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D3EDE8" w14:textId="04AD25E6" w:rsidR="00CF6965" w:rsidRPr="003815D9" w:rsidRDefault="003815D9" w:rsidP="007312F2">
      <w:pPr>
        <w:jc w:val="center"/>
        <w:rPr>
          <w:b/>
          <w:lang w:val="en-US"/>
        </w:rPr>
      </w:pPr>
      <w:r w:rsidRPr="003815D9">
        <w:rPr>
          <w:b/>
          <w:sz w:val="30"/>
          <w:lang w:val="en-US"/>
        </w:rPr>
        <w:t>Application</w:t>
      </w:r>
      <w:r w:rsidR="007312F2">
        <w:rPr>
          <w:b/>
          <w:sz w:val="30"/>
          <w:lang w:val="en-US"/>
        </w:rPr>
        <w:t xml:space="preserve"> for a</w:t>
      </w:r>
      <w:r w:rsidR="0006708C">
        <w:rPr>
          <w:b/>
          <w:sz w:val="30"/>
          <w:lang w:val="en-US"/>
        </w:rPr>
        <w:t xml:space="preserve"> Doctoral Candidate </w:t>
      </w:r>
      <w:r w:rsidR="007312F2">
        <w:rPr>
          <w:b/>
          <w:sz w:val="30"/>
          <w:lang w:val="en-US"/>
        </w:rPr>
        <w:t>Position</w:t>
      </w:r>
    </w:p>
    <w:p w14:paraId="7B5AB8C4" w14:textId="77777777" w:rsidR="00CF6965" w:rsidRDefault="00CF6965" w:rsidP="007312F2">
      <w:pPr>
        <w:rPr>
          <w:lang w:val="en-US"/>
        </w:rPr>
      </w:pPr>
    </w:p>
    <w:p w14:paraId="626F2F16" w14:textId="77777777" w:rsidR="00CF6965" w:rsidRDefault="00CF6965" w:rsidP="007312F2">
      <w:pPr>
        <w:rPr>
          <w:b/>
          <w:bCs/>
          <w:u w:val="single"/>
          <w:lang w:val="en-US"/>
        </w:rPr>
      </w:pPr>
      <w:r>
        <w:rPr>
          <w:b/>
          <w:bCs/>
          <w:lang w:val="en-US"/>
        </w:rPr>
        <w:t xml:space="preserve">1. </w:t>
      </w:r>
      <w:r w:rsidR="00BC7756">
        <w:rPr>
          <w:b/>
          <w:bCs/>
          <w:u w:val="single"/>
          <w:lang w:val="en-US"/>
        </w:rPr>
        <w:t>Personal Data</w:t>
      </w:r>
    </w:p>
    <w:p w14:paraId="5E6E50CF" w14:textId="77777777" w:rsidR="00CF6965" w:rsidRDefault="00CF6965" w:rsidP="007312F2">
      <w:pPr>
        <w:spacing w:line="312" w:lineRule="auto"/>
        <w:rPr>
          <w:u w:val="single"/>
          <w:lang w:val="en-US"/>
        </w:rPr>
      </w:pPr>
    </w:p>
    <w:p w14:paraId="491EEBAB" w14:textId="77777777" w:rsidR="00CF6965" w:rsidRDefault="00BD4B6A" w:rsidP="007312F2">
      <w:pPr>
        <w:numPr>
          <w:ilvl w:val="1"/>
          <w:numId w:val="7"/>
        </w:numPr>
        <w:spacing w:line="312" w:lineRule="auto"/>
        <w:ind w:left="0" w:firstLine="0"/>
        <w:rPr>
          <w:lang w:val="en-US"/>
        </w:rPr>
      </w:pPr>
      <w:r>
        <w:rPr>
          <w:lang w:val="en-US"/>
        </w:rPr>
        <w:t>First n</w:t>
      </w:r>
      <w:r w:rsidR="00CF6965">
        <w:rPr>
          <w:lang w:val="en-US"/>
        </w:rPr>
        <w:t>ame:</w:t>
      </w:r>
      <w:r w:rsidR="00CF6965">
        <w:rPr>
          <w:lang w:val="en-US"/>
        </w:rPr>
        <w:tab/>
      </w:r>
      <w:r w:rsidR="00CF6965">
        <w:rPr>
          <w:lang w:val="en-US"/>
        </w:rPr>
        <w:tab/>
      </w:r>
      <w:r w:rsidR="00CF6965">
        <w:rPr>
          <w:lang w:val="en-US"/>
        </w:rPr>
        <w:fldChar w:fldCharType="begin">
          <w:ffData>
            <w:name w:val="Text1"/>
            <w:enabled/>
            <w:calcOnExit w:val="0"/>
            <w:textInput/>
          </w:ffData>
        </w:fldChar>
      </w:r>
      <w:bookmarkStart w:id="0" w:name="Text1"/>
      <w:r w:rsidR="00CF6965">
        <w:rPr>
          <w:lang w:val="en-US"/>
        </w:rPr>
        <w:instrText xml:space="preserve"> FORMTEXT </w:instrText>
      </w:r>
      <w:r w:rsidR="00CF6965">
        <w:rPr>
          <w:lang w:val="en-US"/>
        </w:rPr>
      </w:r>
      <w:r w:rsidR="00CF6965">
        <w:rPr>
          <w:lang w:val="en-US"/>
        </w:rPr>
        <w:fldChar w:fldCharType="separate"/>
      </w:r>
      <w:r w:rsidR="00CF6965">
        <w:rPr>
          <w:noProof/>
          <w:lang w:val="en-US"/>
        </w:rPr>
        <w:t> </w:t>
      </w:r>
      <w:r w:rsidR="00CF6965">
        <w:rPr>
          <w:noProof/>
          <w:lang w:val="en-US"/>
        </w:rPr>
        <w:t> </w:t>
      </w:r>
      <w:r w:rsidR="00CF6965">
        <w:rPr>
          <w:noProof/>
          <w:lang w:val="en-US"/>
        </w:rPr>
        <w:t> </w:t>
      </w:r>
      <w:r w:rsidR="00CF6965">
        <w:rPr>
          <w:noProof/>
          <w:lang w:val="en-US"/>
        </w:rPr>
        <w:t> </w:t>
      </w:r>
      <w:r w:rsidR="00CF6965">
        <w:rPr>
          <w:noProof/>
          <w:lang w:val="en-US"/>
        </w:rPr>
        <w:t> </w:t>
      </w:r>
      <w:r w:rsidR="00CF6965">
        <w:rPr>
          <w:lang w:val="en-US"/>
        </w:rPr>
        <w:fldChar w:fldCharType="end"/>
      </w:r>
      <w:bookmarkEnd w:id="0"/>
    </w:p>
    <w:p w14:paraId="4243CA20" w14:textId="77777777" w:rsidR="00CF6965" w:rsidRDefault="00BD4B6A" w:rsidP="007312F2">
      <w:pPr>
        <w:numPr>
          <w:ilvl w:val="1"/>
          <w:numId w:val="7"/>
        </w:numPr>
        <w:spacing w:line="312" w:lineRule="auto"/>
        <w:ind w:left="0" w:firstLine="0"/>
        <w:rPr>
          <w:lang w:val="en-US"/>
        </w:rPr>
      </w:pPr>
      <w:r>
        <w:rPr>
          <w:lang w:val="en-US"/>
        </w:rPr>
        <w:t>Sur</w:t>
      </w:r>
      <w:r w:rsidR="00CF6965">
        <w:rPr>
          <w:lang w:val="en-US"/>
        </w:rPr>
        <w:t>name:</w:t>
      </w:r>
      <w:r w:rsidR="00CF6965">
        <w:rPr>
          <w:lang w:val="en-US"/>
        </w:rPr>
        <w:tab/>
      </w:r>
      <w:r w:rsidR="00CF6965">
        <w:rPr>
          <w:lang w:val="en-US"/>
        </w:rPr>
        <w:tab/>
      </w:r>
      <w:r w:rsidR="00CF6965">
        <w:rPr>
          <w:lang w:val="en-US"/>
        </w:rPr>
        <w:fldChar w:fldCharType="begin">
          <w:ffData>
            <w:name w:val="Text2"/>
            <w:enabled/>
            <w:calcOnExit w:val="0"/>
            <w:textInput/>
          </w:ffData>
        </w:fldChar>
      </w:r>
      <w:bookmarkStart w:id="1" w:name="Text2"/>
      <w:r w:rsidR="00CF6965">
        <w:rPr>
          <w:lang w:val="en-US"/>
        </w:rPr>
        <w:instrText xml:space="preserve"> FORMTEXT </w:instrText>
      </w:r>
      <w:r w:rsidR="00CF6965">
        <w:rPr>
          <w:lang w:val="en-US"/>
        </w:rPr>
      </w:r>
      <w:r w:rsidR="00CF6965">
        <w:rPr>
          <w:lang w:val="en-US"/>
        </w:rPr>
        <w:fldChar w:fldCharType="separate"/>
      </w:r>
      <w:r w:rsidR="00CF6965">
        <w:rPr>
          <w:noProof/>
          <w:lang w:val="en-US"/>
        </w:rPr>
        <w:t> </w:t>
      </w:r>
      <w:r w:rsidR="00CF6965">
        <w:rPr>
          <w:noProof/>
          <w:lang w:val="en-US"/>
        </w:rPr>
        <w:t> </w:t>
      </w:r>
      <w:r w:rsidR="00CF6965">
        <w:rPr>
          <w:noProof/>
          <w:lang w:val="en-US"/>
        </w:rPr>
        <w:t> </w:t>
      </w:r>
      <w:r w:rsidR="00CF6965">
        <w:rPr>
          <w:noProof/>
          <w:lang w:val="en-US"/>
        </w:rPr>
        <w:t> </w:t>
      </w:r>
      <w:r w:rsidR="00CF6965">
        <w:rPr>
          <w:noProof/>
          <w:lang w:val="en-US"/>
        </w:rPr>
        <w:t> </w:t>
      </w:r>
      <w:r w:rsidR="00CF6965">
        <w:rPr>
          <w:lang w:val="en-US"/>
        </w:rPr>
        <w:fldChar w:fldCharType="end"/>
      </w:r>
      <w:bookmarkEnd w:id="1"/>
    </w:p>
    <w:p w14:paraId="3DAE00A5" w14:textId="77777777" w:rsidR="00CF6965" w:rsidRDefault="00CF6965" w:rsidP="007312F2">
      <w:pPr>
        <w:numPr>
          <w:ilvl w:val="1"/>
          <w:numId w:val="7"/>
        </w:numPr>
        <w:spacing w:line="312" w:lineRule="auto"/>
        <w:ind w:left="0" w:firstLine="0"/>
        <w:rPr>
          <w:lang w:val="en-US"/>
        </w:rPr>
      </w:pPr>
      <w:r>
        <w:rPr>
          <w:lang w:val="en-US"/>
        </w:rPr>
        <w:t xml:space="preserve">Address: </w:t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fldChar w:fldCharType="begin">
          <w:ffData>
            <w:name w:val="Text4"/>
            <w:enabled/>
            <w:calcOnExit w:val="0"/>
            <w:textInput/>
          </w:ffData>
        </w:fldChar>
      </w:r>
      <w:bookmarkStart w:id="2" w:name="Text4"/>
      <w:r>
        <w:rPr>
          <w:lang w:val="en-US"/>
        </w:rPr>
        <w:instrText xml:space="preserve"> FORMTEXT </w:instrText>
      </w:r>
      <w:r>
        <w:rPr>
          <w:lang w:val="en-US"/>
        </w:rPr>
      </w:r>
      <w:r>
        <w:rPr>
          <w:lang w:val="en-US"/>
        </w:rPr>
        <w:fldChar w:fldCharType="separate"/>
      </w:r>
      <w:r>
        <w:rPr>
          <w:noProof/>
          <w:lang w:val="en-US"/>
        </w:rPr>
        <w:t> </w:t>
      </w:r>
      <w:r>
        <w:rPr>
          <w:noProof/>
          <w:lang w:val="en-US"/>
        </w:rPr>
        <w:t> </w:t>
      </w:r>
      <w:r>
        <w:rPr>
          <w:noProof/>
          <w:lang w:val="en-US"/>
        </w:rPr>
        <w:t> </w:t>
      </w:r>
      <w:r>
        <w:rPr>
          <w:noProof/>
          <w:lang w:val="en-US"/>
        </w:rPr>
        <w:t> </w:t>
      </w:r>
      <w:r>
        <w:rPr>
          <w:noProof/>
          <w:lang w:val="en-US"/>
        </w:rPr>
        <w:t> </w:t>
      </w:r>
      <w:r>
        <w:rPr>
          <w:lang w:val="en-US"/>
        </w:rPr>
        <w:fldChar w:fldCharType="end"/>
      </w:r>
      <w:bookmarkEnd w:id="2"/>
    </w:p>
    <w:p w14:paraId="575B9DAB" w14:textId="77777777" w:rsidR="00CF6965" w:rsidRDefault="00BC7756" w:rsidP="007312F2">
      <w:pPr>
        <w:spacing w:line="312" w:lineRule="auto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 w:rsidR="00CF6965">
        <w:rPr>
          <w:lang w:val="en-US"/>
        </w:rPr>
        <w:fldChar w:fldCharType="begin">
          <w:ffData>
            <w:name w:val="Text5"/>
            <w:enabled/>
            <w:calcOnExit w:val="0"/>
            <w:textInput/>
          </w:ffData>
        </w:fldChar>
      </w:r>
      <w:bookmarkStart w:id="3" w:name="Text5"/>
      <w:r w:rsidR="00CF6965">
        <w:rPr>
          <w:lang w:val="en-US"/>
        </w:rPr>
        <w:instrText xml:space="preserve"> FORMTEXT </w:instrText>
      </w:r>
      <w:r w:rsidR="00CF6965">
        <w:rPr>
          <w:lang w:val="en-US"/>
        </w:rPr>
      </w:r>
      <w:r w:rsidR="00CF6965">
        <w:rPr>
          <w:lang w:val="en-US"/>
        </w:rPr>
        <w:fldChar w:fldCharType="separate"/>
      </w:r>
      <w:r w:rsidR="00CF6965">
        <w:rPr>
          <w:noProof/>
          <w:lang w:val="en-US"/>
        </w:rPr>
        <w:t> </w:t>
      </w:r>
      <w:r w:rsidR="00CF6965">
        <w:rPr>
          <w:noProof/>
          <w:lang w:val="en-US"/>
        </w:rPr>
        <w:t> </w:t>
      </w:r>
      <w:r w:rsidR="00CF6965">
        <w:rPr>
          <w:noProof/>
          <w:lang w:val="en-US"/>
        </w:rPr>
        <w:t> </w:t>
      </w:r>
      <w:r w:rsidR="00CF6965">
        <w:rPr>
          <w:noProof/>
          <w:lang w:val="en-US"/>
        </w:rPr>
        <w:t> </w:t>
      </w:r>
      <w:r w:rsidR="00CF6965">
        <w:rPr>
          <w:noProof/>
          <w:lang w:val="en-US"/>
        </w:rPr>
        <w:t> </w:t>
      </w:r>
      <w:r w:rsidR="00CF6965">
        <w:rPr>
          <w:lang w:val="en-US"/>
        </w:rPr>
        <w:fldChar w:fldCharType="end"/>
      </w:r>
      <w:bookmarkEnd w:id="3"/>
    </w:p>
    <w:p w14:paraId="70BCA041" w14:textId="77777777" w:rsidR="00CF6965" w:rsidRDefault="00BC7756" w:rsidP="007312F2">
      <w:pPr>
        <w:spacing w:line="312" w:lineRule="auto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 w:rsidR="00CF6965">
        <w:rPr>
          <w:lang w:val="en-US"/>
        </w:rPr>
        <w:fldChar w:fldCharType="begin">
          <w:ffData>
            <w:name w:val="Text6"/>
            <w:enabled/>
            <w:calcOnExit w:val="0"/>
            <w:textInput/>
          </w:ffData>
        </w:fldChar>
      </w:r>
      <w:bookmarkStart w:id="4" w:name="Text6"/>
      <w:r w:rsidR="00CF6965">
        <w:rPr>
          <w:lang w:val="en-US"/>
        </w:rPr>
        <w:instrText xml:space="preserve"> FORMTEXT </w:instrText>
      </w:r>
      <w:r w:rsidR="00CF6965">
        <w:rPr>
          <w:lang w:val="en-US"/>
        </w:rPr>
      </w:r>
      <w:r w:rsidR="00CF6965">
        <w:rPr>
          <w:lang w:val="en-US"/>
        </w:rPr>
        <w:fldChar w:fldCharType="separate"/>
      </w:r>
      <w:r w:rsidR="00CF6965">
        <w:rPr>
          <w:noProof/>
          <w:lang w:val="en-US"/>
        </w:rPr>
        <w:t> </w:t>
      </w:r>
      <w:r w:rsidR="00CF6965">
        <w:rPr>
          <w:noProof/>
          <w:lang w:val="en-US"/>
        </w:rPr>
        <w:t> </w:t>
      </w:r>
      <w:r w:rsidR="00CF6965">
        <w:rPr>
          <w:noProof/>
          <w:lang w:val="en-US"/>
        </w:rPr>
        <w:t> </w:t>
      </w:r>
      <w:r w:rsidR="00CF6965">
        <w:rPr>
          <w:noProof/>
          <w:lang w:val="en-US"/>
        </w:rPr>
        <w:t> </w:t>
      </w:r>
      <w:r w:rsidR="00CF6965">
        <w:rPr>
          <w:noProof/>
          <w:lang w:val="en-US"/>
        </w:rPr>
        <w:t> </w:t>
      </w:r>
      <w:r w:rsidR="00CF6965">
        <w:rPr>
          <w:lang w:val="en-US"/>
        </w:rPr>
        <w:fldChar w:fldCharType="end"/>
      </w:r>
      <w:bookmarkEnd w:id="4"/>
    </w:p>
    <w:p w14:paraId="0F5CD67A" w14:textId="77777777" w:rsidR="00CF6965" w:rsidRDefault="00CF6965" w:rsidP="007312F2">
      <w:pPr>
        <w:spacing w:line="312" w:lineRule="auto"/>
        <w:rPr>
          <w:lang w:val="en-US"/>
        </w:rPr>
      </w:pPr>
    </w:p>
    <w:p w14:paraId="779CB958" w14:textId="77777777" w:rsidR="00CF6965" w:rsidRDefault="00CF6965" w:rsidP="007312F2">
      <w:pPr>
        <w:numPr>
          <w:ilvl w:val="1"/>
          <w:numId w:val="7"/>
        </w:numPr>
        <w:spacing w:line="312" w:lineRule="auto"/>
        <w:ind w:left="0" w:firstLine="0"/>
        <w:rPr>
          <w:lang w:val="fr-FR"/>
        </w:rPr>
      </w:pPr>
      <w:r>
        <w:rPr>
          <w:lang w:val="fr-FR"/>
        </w:rPr>
        <w:t>E-mail</w:t>
      </w:r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fldChar w:fldCharType="begin">
          <w:ffData>
            <w:name w:val="Text9"/>
            <w:enabled/>
            <w:calcOnExit w:val="0"/>
            <w:textInput/>
          </w:ffData>
        </w:fldChar>
      </w:r>
      <w:bookmarkStart w:id="5" w:name="Text9"/>
      <w:r>
        <w:rPr>
          <w:lang w:val="fr-FR"/>
        </w:rPr>
        <w:instrText xml:space="preserve"> FORMTEXT </w:instrText>
      </w:r>
      <w:r>
        <w:rPr>
          <w:lang w:val="fr-FR"/>
        </w:rPr>
      </w:r>
      <w:r>
        <w:rPr>
          <w:lang w:val="fr-FR"/>
        </w:rPr>
        <w:fldChar w:fldCharType="separate"/>
      </w:r>
      <w:r>
        <w:rPr>
          <w:noProof/>
          <w:lang w:val="fr-FR"/>
        </w:rPr>
        <w:t> </w:t>
      </w:r>
      <w:r>
        <w:rPr>
          <w:noProof/>
          <w:lang w:val="fr-FR"/>
        </w:rPr>
        <w:t> </w:t>
      </w:r>
      <w:r>
        <w:rPr>
          <w:noProof/>
          <w:lang w:val="fr-FR"/>
        </w:rPr>
        <w:t> </w:t>
      </w:r>
      <w:r>
        <w:rPr>
          <w:noProof/>
          <w:lang w:val="fr-FR"/>
        </w:rPr>
        <w:t> </w:t>
      </w:r>
      <w:r>
        <w:rPr>
          <w:noProof/>
          <w:lang w:val="fr-FR"/>
        </w:rPr>
        <w:t> </w:t>
      </w:r>
      <w:r>
        <w:rPr>
          <w:lang w:val="fr-FR"/>
        </w:rPr>
        <w:fldChar w:fldCharType="end"/>
      </w:r>
      <w:bookmarkEnd w:id="5"/>
    </w:p>
    <w:p w14:paraId="527F598E" w14:textId="77777777" w:rsidR="00CF6965" w:rsidRDefault="00CF6965" w:rsidP="007312F2">
      <w:pPr>
        <w:numPr>
          <w:ilvl w:val="1"/>
          <w:numId w:val="7"/>
        </w:numPr>
        <w:spacing w:line="312" w:lineRule="auto"/>
        <w:ind w:left="0" w:firstLine="0"/>
        <w:rPr>
          <w:lang w:val="fr-FR"/>
        </w:rPr>
      </w:pPr>
      <w:r>
        <w:rPr>
          <w:lang w:val="fr-FR"/>
        </w:rPr>
        <w:t>Phone 1</w:t>
      </w:r>
      <w:r>
        <w:rPr>
          <w:lang w:val="fr-FR"/>
        </w:rPr>
        <w:tab/>
      </w:r>
      <w:r>
        <w:rPr>
          <w:lang w:val="fr-FR"/>
        </w:rPr>
        <w:tab/>
      </w:r>
      <w:r>
        <w:rPr>
          <w:lang w:val="en-US"/>
        </w:rPr>
        <w:fldChar w:fldCharType="begin">
          <w:ffData>
            <w:name w:val="Text8"/>
            <w:enabled/>
            <w:calcOnExit w:val="0"/>
            <w:textInput>
              <w:type w:val="number"/>
            </w:textInput>
          </w:ffData>
        </w:fldChar>
      </w:r>
      <w:bookmarkStart w:id="6" w:name="Text8"/>
      <w:r>
        <w:rPr>
          <w:lang w:val="fr-FR"/>
        </w:rPr>
        <w:instrText xml:space="preserve"> FORMTEXT </w:instrText>
      </w:r>
      <w:r>
        <w:rPr>
          <w:lang w:val="en-US"/>
        </w:rPr>
      </w:r>
      <w:r>
        <w:rPr>
          <w:lang w:val="en-US"/>
        </w:rPr>
        <w:fldChar w:fldCharType="separate"/>
      </w:r>
      <w:r>
        <w:rPr>
          <w:noProof/>
          <w:lang w:val="en-US"/>
        </w:rPr>
        <w:t> </w:t>
      </w:r>
      <w:r>
        <w:rPr>
          <w:noProof/>
          <w:lang w:val="en-US"/>
        </w:rPr>
        <w:t> </w:t>
      </w:r>
      <w:r>
        <w:rPr>
          <w:noProof/>
          <w:lang w:val="en-US"/>
        </w:rPr>
        <w:t> </w:t>
      </w:r>
      <w:r>
        <w:rPr>
          <w:noProof/>
          <w:lang w:val="en-US"/>
        </w:rPr>
        <w:t> </w:t>
      </w:r>
      <w:r>
        <w:rPr>
          <w:noProof/>
          <w:lang w:val="en-US"/>
        </w:rPr>
        <w:t> </w:t>
      </w:r>
      <w:r>
        <w:rPr>
          <w:lang w:val="en-US"/>
        </w:rPr>
        <w:fldChar w:fldCharType="end"/>
      </w:r>
      <w:bookmarkEnd w:id="6"/>
    </w:p>
    <w:p w14:paraId="7A9B8EB3" w14:textId="77777777" w:rsidR="00CF6965" w:rsidRDefault="00BC7756" w:rsidP="007312F2">
      <w:pPr>
        <w:spacing w:line="312" w:lineRule="auto"/>
        <w:rPr>
          <w:lang w:val="fr-FR"/>
        </w:rPr>
      </w:pPr>
      <w:r>
        <w:rPr>
          <w:lang w:val="fr-FR"/>
        </w:rPr>
        <w:tab/>
      </w:r>
      <w:r w:rsidR="00CF6965">
        <w:rPr>
          <w:lang w:val="fr-FR"/>
        </w:rPr>
        <w:t>Phone 2</w:t>
      </w:r>
      <w:r w:rsidR="00CF6965">
        <w:rPr>
          <w:lang w:val="fr-FR"/>
        </w:rPr>
        <w:tab/>
      </w:r>
      <w:r w:rsidR="00CF6965">
        <w:rPr>
          <w:lang w:val="fr-FR"/>
        </w:rPr>
        <w:tab/>
      </w:r>
      <w:r w:rsidR="00CF6965">
        <w:rPr>
          <w:lang w:val="fr-FR"/>
        </w:rPr>
        <w:fldChar w:fldCharType="begin">
          <w:ffData>
            <w:name w:val="Text10"/>
            <w:enabled/>
            <w:calcOnExit w:val="0"/>
            <w:textInput/>
          </w:ffData>
        </w:fldChar>
      </w:r>
      <w:bookmarkStart w:id="7" w:name="Text10"/>
      <w:r w:rsidR="00CF6965">
        <w:rPr>
          <w:lang w:val="fr-FR"/>
        </w:rPr>
        <w:instrText xml:space="preserve"> FORMTEXT </w:instrText>
      </w:r>
      <w:r w:rsidR="00CF6965">
        <w:rPr>
          <w:lang w:val="fr-FR"/>
        </w:rPr>
      </w:r>
      <w:r w:rsidR="00CF6965">
        <w:rPr>
          <w:lang w:val="fr-FR"/>
        </w:rPr>
        <w:fldChar w:fldCharType="separate"/>
      </w:r>
      <w:r w:rsidR="00CF6965">
        <w:rPr>
          <w:noProof/>
          <w:lang w:val="fr-FR"/>
        </w:rPr>
        <w:t> </w:t>
      </w:r>
      <w:r w:rsidR="00CF6965">
        <w:rPr>
          <w:noProof/>
          <w:lang w:val="fr-FR"/>
        </w:rPr>
        <w:t> </w:t>
      </w:r>
      <w:r w:rsidR="00CF6965">
        <w:rPr>
          <w:noProof/>
          <w:lang w:val="fr-FR"/>
        </w:rPr>
        <w:t> </w:t>
      </w:r>
      <w:r w:rsidR="00CF6965">
        <w:rPr>
          <w:noProof/>
          <w:lang w:val="fr-FR"/>
        </w:rPr>
        <w:t> </w:t>
      </w:r>
      <w:r w:rsidR="00CF6965">
        <w:rPr>
          <w:noProof/>
          <w:lang w:val="fr-FR"/>
        </w:rPr>
        <w:t> </w:t>
      </w:r>
      <w:r w:rsidR="00CF6965">
        <w:rPr>
          <w:lang w:val="fr-FR"/>
        </w:rPr>
        <w:fldChar w:fldCharType="end"/>
      </w:r>
      <w:bookmarkEnd w:id="7"/>
    </w:p>
    <w:p w14:paraId="3CBE5B5E" w14:textId="77777777" w:rsidR="00CF6965" w:rsidRDefault="00CF6965" w:rsidP="007312F2">
      <w:pPr>
        <w:numPr>
          <w:ilvl w:val="1"/>
          <w:numId w:val="7"/>
        </w:numPr>
        <w:spacing w:line="312" w:lineRule="auto"/>
        <w:ind w:left="0" w:firstLine="0"/>
        <w:rPr>
          <w:lang w:val="en-US"/>
        </w:rPr>
      </w:pPr>
      <w:r>
        <w:rPr>
          <w:lang w:val="en-US"/>
        </w:rPr>
        <w:t>Nationality(</w:t>
      </w:r>
      <w:proofErr w:type="spellStart"/>
      <w:r>
        <w:rPr>
          <w:lang w:val="en-US"/>
        </w:rPr>
        <w:t>ies</w:t>
      </w:r>
      <w:proofErr w:type="spellEnd"/>
      <w:r>
        <w:rPr>
          <w:lang w:val="en-US"/>
        </w:rPr>
        <w:t>):</w:t>
      </w:r>
      <w:r>
        <w:rPr>
          <w:lang w:val="en-US"/>
        </w:rPr>
        <w:tab/>
      </w:r>
      <w:r>
        <w:rPr>
          <w:lang w:val="en-US"/>
        </w:rPr>
        <w:fldChar w:fldCharType="begin">
          <w:ffData>
            <w:name w:val="Text12"/>
            <w:enabled/>
            <w:calcOnExit w:val="0"/>
            <w:textInput/>
          </w:ffData>
        </w:fldChar>
      </w:r>
      <w:bookmarkStart w:id="8" w:name="Text12"/>
      <w:r>
        <w:rPr>
          <w:lang w:val="en-US"/>
        </w:rPr>
        <w:instrText xml:space="preserve"> FORMTEXT </w:instrText>
      </w:r>
      <w:r>
        <w:rPr>
          <w:lang w:val="en-US"/>
        </w:rPr>
      </w:r>
      <w:r>
        <w:rPr>
          <w:lang w:val="en-US"/>
        </w:rPr>
        <w:fldChar w:fldCharType="separate"/>
      </w:r>
      <w:r>
        <w:rPr>
          <w:noProof/>
          <w:lang w:val="en-US"/>
        </w:rPr>
        <w:t> </w:t>
      </w:r>
      <w:r>
        <w:rPr>
          <w:noProof/>
          <w:lang w:val="en-US"/>
        </w:rPr>
        <w:t> </w:t>
      </w:r>
      <w:r>
        <w:rPr>
          <w:noProof/>
          <w:lang w:val="en-US"/>
        </w:rPr>
        <w:t> </w:t>
      </w:r>
      <w:r>
        <w:rPr>
          <w:noProof/>
          <w:lang w:val="en-US"/>
        </w:rPr>
        <w:t> </w:t>
      </w:r>
      <w:r>
        <w:rPr>
          <w:noProof/>
          <w:lang w:val="en-US"/>
        </w:rPr>
        <w:t> </w:t>
      </w:r>
      <w:r>
        <w:rPr>
          <w:lang w:val="en-US"/>
        </w:rPr>
        <w:fldChar w:fldCharType="end"/>
      </w:r>
      <w:bookmarkEnd w:id="8"/>
      <w:r>
        <w:rPr>
          <w:lang w:val="en-US"/>
        </w:rPr>
        <w:tab/>
      </w:r>
      <w:r>
        <w:rPr>
          <w:lang w:val="en-US"/>
        </w:rPr>
        <w:fldChar w:fldCharType="begin">
          <w:ffData>
            <w:name w:val="Text39"/>
            <w:enabled/>
            <w:calcOnExit w:val="0"/>
            <w:textInput/>
          </w:ffData>
        </w:fldChar>
      </w:r>
      <w:bookmarkStart w:id="9" w:name="Text39"/>
      <w:r>
        <w:rPr>
          <w:lang w:val="en-US"/>
        </w:rPr>
        <w:instrText xml:space="preserve"> FORMTEXT </w:instrText>
      </w:r>
      <w:r>
        <w:rPr>
          <w:lang w:val="en-US"/>
        </w:rPr>
      </w:r>
      <w:r>
        <w:rPr>
          <w:lang w:val="en-US"/>
        </w:rPr>
        <w:fldChar w:fldCharType="separate"/>
      </w:r>
      <w:r>
        <w:rPr>
          <w:noProof/>
          <w:lang w:val="en-US"/>
        </w:rPr>
        <w:t> </w:t>
      </w:r>
      <w:r>
        <w:rPr>
          <w:noProof/>
          <w:lang w:val="en-US"/>
        </w:rPr>
        <w:t> </w:t>
      </w:r>
      <w:r>
        <w:rPr>
          <w:noProof/>
          <w:lang w:val="en-US"/>
        </w:rPr>
        <w:t> </w:t>
      </w:r>
      <w:r>
        <w:rPr>
          <w:noProof/>
          <w:lang w:val="en-US"/>
        </w:rPr>
        <w:t> </w:t>
      </w:r>
      <w:r>
        <w:rPr>
          <w:noProof/>
          <w:lang w:val="en-US"/>
        </w:rPr>
        <w:t> </w:t>
      </w:r>
      <w:r>
        <w:rPr>
          <w:lang w:val="en-US"/>
        </w:rPr>
        <w:fldChar w:fldCharType="end"/>
      </w:r>
      <w:bookmarkEnd w:id="9"/>
      <w:r>
        <w:rPr>
          <w:lang w:val="en-US"/>
        </w:rPr>
        <w:tab/>
      </w:r>
      <w:r>
        <w:rPr>
          <w:lang w:val="en-US"/>
        </w:rPr>
        <w:fldChar w:fldCharType="begin">
          <w:ffData>
            <w:name w:val="Text40"/>
            <w:enabled/>
            <w:calcOnExit w:val="0"/>
            <w:textInput/>
          </w:ffData>
        </w:fldChar>
      </w:r>
      <w:bookmarkStart w:id="10" w:name="Text40"/>
      <w:r>
        <w:rPr>
          <w:lang w:val="en-US"/>
        </w:rPr>
        <w:instrText xml:space="preserve"> FORMTEXT </w:instrText>
      </w:r>
      <w:r>
        <w:rPr>
          <w:lang w:val="en-US"/>
        </w:rPr>
      </w:r>
      <w:r>
        <w:rPr>
          <w:lang w:val="en-US"/>
        </w:rPr>
        <w:fldChar w:fldCharType="separate"/>
      </w:r>
      <w:r>
        <w:rPr>
          <w:noProof/>
          <w:lang w:val="en-US"/>
        </w:rPr>
        <w:t> </w:t>
      </w:r>
      <w:r>
        <w:rPr>
          <w:noProof/>
          <w:lang w:val="en-US"/>
        </w:rPr>
        <w:t> </w:t>
      </w:r>
      <w:r>
        <w:rPr>
          <w:noProof/>
          <w:lang w:val="en-US"/>
        </w:rPr>
        <w:t> </w:t>
      </w:r>
      <w:r>
        <w:rPr>
          <w:noProof/>
          <w:lang w:val="en-US"/>
        </w:rPr>
        <w:t> </w:t>
      </w:r>
      <w:r>
        <w:rPr>
          <w:noProof/>
          <w:lang w:val="en-US"/>
        </w:rPr>
        <w:t> </w:t>
      </w:r>
      <w:r>
        <w:rPr>
          <w:lang w:val="en-US"/>
        </w:rPr>
        <w:fldChar w:fldCharType="end"/>
      </w:r>
      <w:bookmarkEnd w:id="10"/>
    </w:p>
    <w:p w14:paraId="6DC4062E" w14:textId="77777777" w:rsidR="00CF6965" w:rsidRDefault="00CF6965" w:rsidP="007312F2">
      <w:pPr>
        <w:numPr>
          <w:ilvl w:val="1"/>
          <w:numId w:val="7"/>
        </w:numPr>
        <w:spacing w:line="312" w:lineRule="auto"/>
        <w:ind w:left="0" w:firstLine="0"/>
        <w:rPr>
          <w:lang w:val="en-US"/>
        </w:rPr>
      </w:pPr>
      <w:r w:rsidRPr="00D02564">
        <w:rPr>
          <w:lang w:val="en-US"/>
        </w:rPr>
        <w:t xml:space="preserve">Please </w:t>
      </w:r>
      <w:r w:rsidR="00B83A10">
        <w:rPr>
          <w:lang w:val="en-US"/>
        </w:rPr>
        <w:t>i</w:t>
      </w:r>
      <w:r w:rsidRPr="00D02564">
        <w:rPr>
          <w:lang w:val="en-US"/>
        </w:rPr>
        <w:t xml:space="preserve">ndicate in </w:t>
      </w:r>
      <w:r w:rsidR="00B83A10">
        <w:rPr>
          <w:lang w:val="en-US"/>
        </w:rPr>
        <w:t>w</w:t>
      </w:r>
      <w:r w:rsidRPr="00D02564">
        <w:rPr>
          <w:lang w:val="en-US"/>
        </w:rPr>
        <w:t xml:space="preserve">hich </w:t>
      </w:r>
      <w:r w:rsidR="00B83A10">
        <w:rPr>
          <w:lang w:val="en-US"/>
        </w:rPr>
        <w:t>c</w:t>
      </w:r>
      <w:r w:rsidRPr="00D02564">
        <w:rPr>
          <w:lang w:val="en-US"/>
        </w:rPr>
        <w:t xml:space="preserve">ountries you </w:t>
      </w:r>
      <w:r w:rsidR="00B83A10">
        <w:rPr>
          <w:lang w:val="en-US"/>
        </w:rPr>
        <w:t>l</w:t>
      </w:r>
      <w:r w:rsidRPr="00D02564">
        <w:rPr>
          <w:lang w:val="en-US"/>
        </w:rPr>
        <w:t>ived</w:t>
      </w:r>
      <w:r w:rsidR="00B83A10">
        <w:rPr>
          <w:lang w:val="en-US"/>
        </w:rPr>
        <w:t>/worked</w:t>
      </w:r>
      <w:r w:rsidRPr="00D02564">
        <w:rPr>
          <w:lang w:val="en-US"/>
        </w:rPr>
        <w:t xml:space="preserve"> </w:t>
      </w:r>
      <w:r w:rsidR="00BC7756">
        <w:rPr>
          <w:lang w:val="en-US"/>
        </w:rPr>
        <w:t xml:space="preserve">for </w:t>
      </w:r>
      <w:r w:rsidR="00B83A10">
        <w:rPr>
          <w:lang w:val="en-US"/>
        </w:rPr>
        <w:t>h</w:t>
      </w:r>
      <w:r w:rsidRPr="00D02564">
        <w:rPr>
          <w:lang w:val="en-US"/>
        </w:rPr>
        <w:t xml:space="preserve">ow </w:t>
      </w:r>
      <w:r w:rsidR="00B83A10">
        <w:rPr>
          <w:lang w:val="en-US"/>
        </w:rPr>
        <w:t>l</w:t>
      </w:r>
      <w:r w:rsidRPr="00D02564">
        <w:rPr>
          <w:lang w:val="en-US"/>
        </w:rPr>
        <w:t xml:space="preserve">ong </w:t>
      </w:r>
      <w:r w:rsidR="00B83A10">
        <w:rPr>
          <w:lang w:val="en-US"/>
        </w:rPr>
        <w:t>d</w:t>
      </w:r>
      <w:r w:rsidRPr="00D02564">
        <w:rPr>
          <w:lang w:val="en-US"/>
        </w:rPr>
        <w:t xml:space="preserve">uring the </w:t>
      </w:r>
      <w:r w:rsidR="00B83A10">
        <w:rPr>
          <w:lang w:val="en-US"/>
        </w:rPr>
        <w:t>l</w:t>
      </w:r>
      <w:r w:rsidRPr="00D02564">
        <w:rPr>
          <w:lang w:val="en-US"/>
        </w:rPr>
        <w:t xml:space="preserve">ast </w:t>
      </w:r>
      <w:r w:rsidR="00986E6A">
        <w:rPr>
          <w:lang w:val="en-US"/>
        </w:rPr>
        <w:t>5 y</w:t>
      </w:r>
      <w:r w:rsidR="00B83A10">
        <w:rPr>
          <w:lang w:val="en-US"/>
        </w:rPr>
        <w:t xml:space="preserve">ears. </w:t>
      </w:r>
      <w:r w:rsidR="00BD4B6A">
        <w:rPr>
          <w:lang w:val="en-US"/>
        </w:rPr>
        <w:t xml:space="preserve"> </w:t>
      </w:r>
      <w:r w:rsidR="00B83A10" w:rsidRPr="00B83A10">
        <w:rPr>
          <w:i/>
          <w:lang w:val="en-US"/>
        </w:rPr>
        <w:t xml:space="preserve">Please provide </w:t>
      </w:r>
      <w:r w:rsidR="006878D9">
        <w:rPr>
          <w:i/>
          <w:lang w:val="en-US"/>
        </w:rPr>
        <w:t xml:space="preserve">names of </w:t>
      </w:r>
      <w:r w:rsidR="00B83A10" w:rsidRPr="00B83A10">
        <w:rPr>
          <w:i/>
          <w:lang w:val="en-US"/>
        </w:rPr>
        <w:t>references from each institution.</w:t>
      </w:r>
    </w:p>
    <w:p w14:paraId="142DF52B" w14:textId="77777777" w:rsidR="00AD4FBD" w:rsidRPr="00B83A10" w:rsidRDefault="00AD4FBD" w:rsidP="00AD4FBD">
      <w:pPr>
        <w:spacing w:line="312" w:lineRule="auto"/>
        <w:rPr>
          <w:sz w:val="14"/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08"/>
        <w:gridCol w:w="3210"/>
        <w:gridCol w:w="3209"/>
      </w:tblGrid>
      <w:tr w:rsidR="00D02564" w:rsidRPr="00BD1A1E" w14:paraId="24F888A7" w14:textId="77777777" w:rsidTr="00BD1A1E">
        <w:tc>
          <w:tcPr>
            <w:tcW w:w="3259" w:type="dxa"/>
            <w:vAlign w:val="center"/>
          </w:tcPr>
          <w:p w14:paraId="4223402C" w14:textId="77777777" w:rsidR="00D02564" w:rsidRPr="00BD1A1E" w:rsidRDefault="00D02564" w:rsidP="00BD1A1E">
            <w:pPr>
              <w:spacing w:line="312" w:lineRule="auto"/>
              <w:jc w:val="center"/>
              <w:rPr>
                <w:sz w:val="18"/>
                <w:szCs w:val="18"/>
                <w:lang w:val="en-US"/>
              </w:rPr>
            </w:pPr>
            <w:r w:rsidRPr="00BD1A1E">
              <w:rPr>
                <w:sz w:val="18"/>
                <w:szCs w:val="18"/>
                <w:lang w:val="en-US"/>
              </w:rPr>
              <w:t>year:</w:t>
            </w:r>
          </w:p>
        </w:tc>
        <w:tc>
          <w:tcPr>
            <w:tcW w:w="3259" w:type="dxa"/>
            <w:vAlign w:val="center"/>
          </w:tcPr>
          <w:p w14:paraId="5D61B1BF" w14:textId="77777777" w:rsidR="00D02564" w:rsidRPr="00BD1A1E" w:rsidRDefault="00D02564" w:rsidP="00BD1A1E">
            <w:pPr>
              <w:spacing w:line="312" w:lineRule="auto"/>
              <w:jc w:val="center"/>
              <w:rPr>
                <w:sz w:val="18"/>
                <w:szCs w:val="18"/>
                <w:lang w:val="en-US"/>
              </w:rPr>
            </w:pPr>
            <w:r w:rsidRPr="00BD1A1E">
              <w:rPr>
                <w:sz w:val="18"/>
                <w:szCs w:val="18"/>
              </w:rPr>
              <w:t>country</w:t>
            </w:r>
          </w:p>
        </w:tc>
        <w:tc>
          <w:tcPr>
            <w:tcW w:w="3259" w:type="dxa"/>
            <w:vAlign w:val="center"/>
          </w:tcPr>
          <w:p w14:paraId="07ECDD75" w14:textId="77777777" w:rsidR="00D02564" w:rsidRPr="00BD1A1E" w:rsidRDefault="00D02564" w:rsidP="00BD1A1E">
            <w:pPr>
              <w:spacing w:line="312" w:lineRule="auto"/>
              <w:jc w:val="center"/>
              <w:rPr>
                <w:sz w:val="18"/>
                <w:szCs w:val="18"/>
                <w:lang w:val="en-US"/>
              </w:rPr>
            </w:pPr>
            <w:r w:rsidRPr="00BD1A1E">
              <w:rPr>
                <w:sz w:val="18"/>
                <w:szCs w:val="18"/>
              </w:rPr>
              <w:t>months</w:t>
            </w:r>
          </w:p>
        </w:tc>
      </w:tr>
      <w:tr w:rsidR="00D02564" w:rsidRPr="00BD1A1E" w14:paraId="3961B030" w14:textId="77777777" w:rsidTr="00BD1A1E">
        <w:tc>
          <w:tcPr>
            <w:tcW w:w="3259" w:type="dxa"/>
            <w:vAlign w:val="center"/>
          </w:tcPr>
          <w:p w14:paraId="6D9F3C84" w14:textId="12D2BB47" w:rsidR="00D02564" w:rsidRPr="00BD1A1E" w:rsidRDefault="003815D9" w:rsidP="00BD1A1E">
            <w:pPr>
              <w:spacing w:line="312" w:lineRule="auto"/>
              <w:jc w:val="center"/>
              <w:rPr>
                <w:sz w:val="18"/>
                <w:szCs w:val="18"/>
                <w:lang w:val="en-US"/>
              </w:rPr>
            </w:pPr>
            <w:r>
              <w:t>20</w:t>
            </w:r>
            <w:r w:rsidR="0006708C">
              <w:t>22</w:t>
            </w:r>
          </w:p>
        </w:tc>
        <w:tc>
          <w:tcPr>
            <w:tcW w:w="3259" w:type="dxa"/>
            <w:vAlign w:val="center"/>
          </w:tcPr>
          <w:p w14:paraId="10E18998" w14:textId="77777777" w:rsidR="00D02564" w:rsidRPr="00BD1A1E" w:rsidRDefault="00D02564" w:rsidP="00BD1A1E">
            <w:pPr>
              <w:spacing w:before="120" w:line="312" w:lineRule="auto"/>
              <w:jc w:val="center"/>
              <w:rPr>
                <w:sz w:val="18"/>
                <w:szCs w:val="18"/>
              </w:rPr>
            </w:pPr>
            <w:r w:rsidRPr="00BD1A1E">
              <w:rPr>
                <w:sz w:val="18"/>
                <w:szCs w:val="18"/>
              </w:rPr>
              <w:fldChar w:fldCharType="begin">
                <w:ffData>
                  <w:name w:val="Text41"/>
                  <w:enabled/>
                  <w:calcOnExit w:val="0"/>
                  <w:textInput/>
                </w:ffData>
              </w:fldChar>
            </w:r>
            <w:r w:rsidRPr="00BD1A1E">
              <w:rPr>
                <w:sz w:val="18"/>
                <w:szCs w:val="18"/>
              </w:rPr>
              <w:instrText xml:space="preserve"> FORMTEXT </w:instrText>
            </w:r>
            <w:r w:rsidRPr="00BD1A1E">
              <w:rPr>
                <w:sz w:val="18"/>
                <w:szCs w:val="18"/>
              </w:rPr>
            </w:r>
            <w:r w:rsidRPr="00BD1A1E">
              <w:rPr>
                <w:sz w:val="18"/>
                <w:szCs w:val="18"/>
              </w:rPr>
              <w:fldChar w:fldCharType="separate"/>
            </w:r>
            <w:r w:rsidRPr="00BD1A1E">
              <w:rPr>
                <w:noProof/>
                <w:sz w:val="18"/>
                <w:szCs w:val="18"/>
              </w:rPr>
              <w:t> </w:t>
            </w:r>
            <w:r w:rsidRPr="00BD1A1E">
              <w:rPr>
                <w:noProof/>
                <w:sz w:val="18"/>
                <w:szCs w:val="18"/>
              </w:rPr>
              <w:t> </w:t>
            </w:r>
            <w:r w:rsidRPr="00BD1A1E">
              <w:rPr>
                <w:noProof/>
                <w:sz w:val="18"/>
                <w:szCs w:val="18"/>
              </w:rPr>
              <w:t> </w:t>
            </w:r>
            <w:r w:rsidRPr="00BD1A1E">
              <w:rPr>
                <w:noProof/>
                <w:sz w:val="18"/>
                <w:szCs w:val="18"/>
              </w:rPr>
              <w:t> </w:t>
            </w:r>
            <w:r w:rsidRPr="00BD1A1E">
              <w:rPr>
                <w:noProof/>
                <w:sz w:val="18"/>
                <w:szCs w:val="18"/>
              </w:rPr>
              <w:t> </w:t>
            </w:r>
            <w:r w:rsidRPr="00BD1A1E">
              <w:rPr>
                <w:sz w:val="18"/>
                <w:szCs w:val="18"/>
              </w:rPr>
              <w:fldChar w:fldCharType="end"/>
            </w:r>
          </w:p>
          <w:p w14:paraId="37684697" w14:textId="77777777" w:rsidR="00D02564" w:rsidRPr="00BD1A1E" w:rsidRDefault="00D02564" w:rsidP="00BD1A1E">
            <w:pPr>
              <w:spacing w:line="312" w:lineRule="auto"/>
              <w:jc w:val="center"/>
              <w:rPr>
                <w:sz w:val="18"/>
                <w:szCs w:val="18"/>
              </w:rPr>
            </w:pPr>
            <w:r w:rsidRPr="00BD1A1E">
              <w:rPr>
                <w:sz w:val="18"/>
                <w:szCs w:val="18"/>
              </w:rPr>
              <w:fldChar w:fldCharType="begin">
                <w:ffData>
                  <w:name w:val="Text41"/>
                  <w:enabled/>
                  <w:calcOnExit w:val="0"/>
                  <w:textInput/>
                </w:ffData>
              </w:fldChar>
            </w:r>
            <w:r w:rsidRPr="00BD1A1E">
              <w:rPr>
                <w:sz w:val="18"/>
                <w:szCs w:val="18"/>
              </w:rPr>
              <w:instrText xml:space="preserve"> FORMTEXT </w:instrText>
            </w:r>
            <w:r w:rsidRPr="00BD1A1E">
              <w:rPr>
                <w:sz w:val="18"/>
                <w:szCs w:val="18"/>
              </w:rPr>
            </w:r>
            <w:r w:rsidRPr="00BD1A1E">
              <w:rPr>
                <w:sz w:val="18"/>
                <w:szCs w:val="18"/>
              </w:rPr>
              <w:fldChar w:fldCharType="separate"/>
            </w:r>
            <w:r w:rsidRPr="00BD1A1E">
              <w:rPr>
                <w:noProof/>
                <w:sz w:val="18"/>
                <w:szCs w:val="18"/>
              </w:rPr>
              <w:t> </w:t>
            </w:r>
            <w:r w:rsidRPr="00BD1A1E">
              <w:rPr>
                <w:noProof/>
                <w:sz w:val="18"/>
                <w:szCs w:val="18"/>
              </w:rPr>
              <w:t> </w:t>
            </w:r>
            <w:r w:rsidRPr="00BD1A1E">
              <w:rPr>
                <w:noProof/>
                <w:sz w:val="18"/>
                <w:szCs w:val="18"/>
              </w:rPr>
              <w:t> </w:t>
            </w:r>
            <w:r w:rsidRPr="00BD1A1E">
              <w:rPr>
                <w:noProof/>
                <w:sz w:val="18"/>
                <w:szCs w:val="18"/>
              </w:rPr>
              <w:t> </w:t>
            </w:r>
            <w:r w:rsidRPr="00BD1A1E">
              <w:rPr>
                <w:noProof/>
                <w:sz w:val="18"/>
                <w:szCs w:val="18"/>
              </w:rPr>
              <w:t> </w:t>
            </w:r>
            <w:r w:rsidRPr="00BD1A1E">
              <w:rPr>
                <w:sz w:val="18"/>
                <w:szCs w:val="18"/>
              </w:rPr>
              <w:fldChar w:fldCharType="end"/>
            </w:r>
          </w:p>
          <w:p w14:paraId="3668D570" w14:textId="77777777" w:rsidR="00D02564" w:rsidRPr="00BD1A1E" w:rsidRDefault="00D02564" w:rsidP="00BD1A1E">
            <w:pPr>
              <w:spacing w:line="312" w:lineRule="auto"/>
              <w:jc w:val="center"/>
              <w:rPr>
                <w:sz w:val="18"/>
                <w:szCs w:val="18"/>
                <w:lang w:val="en-US"/>
              </w:rPr>
            </w:pPr>
            <w:r w:rsidRPr="00BD1A1E">
              <w:rPr>
                <w:sz w:val="18"/>
                <w:szCs w:val="18"/>
              </w:rPr>
              <w:fldChar w:fldCharType="begin">
                <w:ffData>
                  <w:name w:val="Text41"/>
                  <w:enabled/>
                  <w:calcOnExit w:val="0"/>
                  <w:textInput/>
                </w:ffData>
              </w:fldChar>
            </w:r>
            <w:r w:rsidRPr="00BD1A1E">
              <w:rPr>
                <w:sz w:val="18"/>
                <w:szCs w:val="18"/>
              </w:rPr>
              <w:instrText xml:space="preserve"> FORMTEXT </w:instrText>
            </w:r>
            <w:r w:rsidRPr="00BD1A1E">
              <w:rPr>
                <w:sz w:val="18"/>
                <w:szCs w:val="18"/>
              </w:rPr>
            </w:r>
            <w:r w:rsidRPr="00BD1A1E">
              <w:rPr>
                <w:sz w:val="18"/>
                <w:szCs w:val="18"/>
              </w:rPr>
              <w:fldChar w:fldCharType="separate"/>
            </w:r>
            <w:r w:rsidRPr="00BD1A1E">
              <w:rPr>
                <w:noProof/>
                <w:sz w:val="18"/>
                <w:szCs w:val="18"/>
              </w:rPr>
              <w:t> </w:t>
            </w:r>
            <w:r w:rsidRPr="00BD1A1E">
              <w:rPr>
                <w:noProof/>
                <w:sz w:val="18"/>
                <w:szCs w:val="18"/>
              </w:rPr>
              <w:t> </w:t>
            </w:r>
            <w:r w:rsidRPr="00BD1A1E">
              <w:rPr>
                <w:noProof/>
                <w:sz w:val="18"/>
                <w:szCs w:val="18"/>
              </w:rPr>
              <w:t> </w:t>
            </w:r>
            <w:r w:rsidRPr="00BD1A1E">
              <w:rPr>
                <w:noProof/>
                <w:sz w:val="18"/>
                <w:szCs w:val="18"/>
              </w:rPr>
              <w:t> </w:t>
            </w:r>
            <w:r w:rsidRPr="00BD1A1E">
              <w:rPr>
                <w:noProof/>
                <w:sz w:val="18"/>
                <w:szCs w:val="18"/>
              </w:rPr>
              <w:t> </w:t>
            </w:r>
            <w:r w:rsidRPr="00BD1A1E">
              <w:rPr>
                <w:sz w:val="18"/>
                <w:szCs w:val="18"/>
              </w:rPr>
              <w:fldChar w:fldCharType="end"/>
            </w:r>
          </w:p>
        </w:tc>
        <w:tc>
          <w:tcPr>
            <w:tcW w:w="3259" w:type="dxa"/>
            <w:vAlign w:val="center"/>
          </w:tcPr>
          <w:p w14:paraId="6ED10792" w14:textId="77777777" w:rsidR="00D02564" w:rsidRPr="00BD1A1E" w:rsidRDefault="00D02564" w:rsidP="00BD1A1E">
            <w:pPr>
              <w:spacing w:before="120" w:line="312" w:lineRule="auto"/>
              <w:jc w:val="center"/>
              <w:rPr>
                <w:sz w:val="18"/>
                <w:szCs w:val="18"/>
              </w:rPr>
            </w:pPr>
            <w:r w:rsidRPr="00BD1A1E">
              <w:rPr>
                <w:sz w:val="18"/>
                <w:szCs w:val="18"/>
              </w:rPr>
              <w:fldChar w:fldCharType="begin">
                <w:ffData>
                  <w:name w:val="Text41"/>
                  <w:enabled/>
                  <w:calcOnExit w:val="0"/>
                  <w:textInput/>
                </w:ffData>
              </w:fldChar>
            </w:r>
            <w:r w:rsidRPr="00BD1A1E">
              <w:rPr>
                <w:sz w:val="18"/>
                <w:szCs w:val="18"/>
              </w:rPr>
              <w:instrText xml:space="preserve"> FORMTEXT </w:instrText>
            </w:r>
            <w:r w:rsidRPr="00BD1A1E">
              <w:rPr>
                <w:sz w:val="18"/>
                <w:szCs w:val="18"/>
              </w:rPr>
            </w:r>
            <w:r w:rsidRPr="00BD1A1E">
              <w:rPr>
                <w:sz w:val="18"/>
                <w:szCs w:val="18"/>
              </w:rPr>
              <w:fldChar w:fldCharType="separate"/>
            </w:r>
            <w:r w:rsidRPr="00BD1A1E">
              <w:rPr>
                <w:sz w:val="18"/>
                <w:szCs w:val="18"/>
              </w:rPr>
              <w:t> </w:t>
            </w:r>
            <w:r w:rsidRPr="00BD1A1E">
              <w:rPr>
                <w:sz w:val="18"/>
                <w:szCs w:val="18"/>
              </w:rPr>
              <w:t> </w:t>
            </w:r>
            <w:r w:rsidRPr="00BD1A1E">
              <w:rPr>
                <w:sz w:val="18"/>
                <w:szCs w:val="18"/>
              </w:rPr>
              <w:t> </w:t>
            </w:r>
            <w:r w:rsidRPr="00BD1A1E">
              <w:rPr>
                <w:sz w:val="18"/>
                <w:szCs w:val="18"/>
              </w:rPr>
              <w:t> </w:t>
            </w:r>
            <w:r w:rsidRPr="00BD1A1E">
              <w:rPr>
                <w:sz w:val="18"/>
                <w:szCs w:val="18"/>
              </w:rPr>
              <w:t> </w:t>
            </w:r>
            <w:r w:rsidRPr="00BD1A1E">
              <w:rPr>
                <w:sz w:val="18"/>
                <w:szCs w:val="18"/>
              </w:rPr>
              <w:fldChar w:fldCharType="end"/>
            </w:r>
          </w:p>
          <w:p w14:paraId="641C5CBB" w14:textId="77777777" w:rsidR="00D02564" w:rsidRPr="00BD1A1E" w:rsidRDefault="00D02564" w:rsidP="00BD1A1E">
            <w:pPr>
              <w:spacing w:line="312" w:lineRule="auto"/>
              <w:jc w:val="center"/>
              <w:rPr>
                <w:sz w:val="18"/>
                <w:szCs w:val="18"/>
              </w:rPr>
            </w:pPr>
            <w:r w:rsidRPr="00BD1A1E">
              <w:rPr>
                <w:sz w:val="18"/>
                <w:szCs w:val="18"/>
              </w:rPr>
              <w:fldChar w:fldCharType="begin">
                <w:ffData>
                  <w:name w:val="Text41"/>
                  <w:enabled/>
                  <w:calcOnExit w:val="0"/>
                  <w:textInput/>
                </w:ffData>
              </w:fldChar>
            </w:r>
            <w:r w:rsidRPr="00BD1A1E">
              <w:rPr>
                <w:sz w:val="18"/>
                <w:szCs w:val="18"/>
              </w:rPr>
              <w:instrText xml:space="preserve"> FORMTEXT </w:instrText>
            </w:r>
            <w:r w:rsidRPr="00BD1A1E">
              <w:rPr>
                <w:sz w:val="18"/>
                <w:szCs w:val="18"/>
              </w:rPr>
            </w:r>
            <w:r w:rsidRPr="00BD1A1E">
              <w:rPr>
                <w:sz w:val="18"/>
                <w:szCs w:val="18"/>
              </w:rPr>
              <w:fldChar w:fldCharType="separate"/>
            </w:r>
            <w:r w:rsidRPr="00BD1A1E">
              <w:rPr>
                <w:noProof/>
                <w:sz w:val="18"/>
                <w:szCs w:val="18"/>
              </w:rPr>
              <w:t> </w:t>
            </w:r>
            <w:r w:rsidRPr="00BD1A1E">
              <w:rPr>
                <w:noProof/>
                <w:sz w:val="18"/>
                <w:szCs w:val="18"/>
              </w:rPr>
              <w:t> </w:t>
            </w:r>
            <w:r w:rsidRPr="00BD1A1E">
              <w:rPr>
                <w:noProof/>
                <w:sz w:val="18"/>
                <w:szCs w:val="18"/>
              </w:rPr>
              <w:t> </w:t>
            </w:r>
            <w:r w:rsidRPr="00BD1A1E">
              <w:rPr>
                <w:noProof/>
                <w:sz w:val="18"/>
                <w:szCs w:val="18"/>
              </w:rPr>
              <w:t> </w:t>
            </w:r>
            <w:r w:rsidRPr="00BD1A1E">
              <w:rPr>
                <w:noProof/>
                <w:sz w:val="18"/>
                <w:szCs w:val="18"/>
              </w:rPr>
              <w:t> </w:t>
            </w:r>
            <w:r w:rsidRPr="00BD1A1E">
              <w:rPr>
                <w:sz w:val="18"/>
                <w:szCs w:val="18"/>
              </w:rPr>
              <w:fldChar w:fldCharType="end"/>
            </w:r>
          </w:p>
          <w:p w14:paraId="2F1E52F8" w14:textId="77777777" w:rsidR="00D02564" w:rsidRPr="00BD1A1E" w:rsidRDefault="00D02564" w:rsidP="00BD1A1E">
            <w:pPr>
              <w:spacing w:line="312" w:lineRule="auto"/>
              <w:jc w:val="center"/>
              <w:rPr>
                <w:sz w:val="18"/>
                <w:szCs w:val="18"/>
                <w:lang w:val="en-US"/>
              </w:rPr>
            </w:pPr>
            <w:r w:rsidRPr="00BD1A1E">
              <w:rPr>
                <w:sz w:val="18"/>
                <w:szCs w:val="18"/>
              </w:rPr>
              <w:fldChar w:fldCharType="begin">
                <w:ffData>
                  <w:name w:val="Text41"/>
                  <w:enabled/>
                  <w:calcOnExit w:val="0"/>
                  <w:textInput/>
                </w:ffData>
              </w:fldChar>
            </w:r>
            <w:r w:rsidRPr="00BD1A1E">
              <w:rPr>
                <w:sz w:val="18"/>
                <w:szCs w:val="18"/>
              </w:rPr>
              <w:instrText xml:space="preserve"> FORMTEXT </w:instrText>
            </w:r>
            <w:r w:rsidRPr="00BD1A1E">
              <w:rPr>
                <w:sz w:val="18"/>
                <w:szCs w:val="18"/>
              </w:rPr>
            </w:r>
            <w:r w:rsidRPr="00BD1A1E">
              <w:rPr>
                <w:sz w:val="18"/>
                <w:szCs w:val="18"/>
              </w:rPr>
              <w:fldChar w:fldCharType="separate"/>
            </w:r>
            <w:r w:rsidRPr="00BD1A1E">
              <w:rPr>
                <w:noProof/>
                <w:sz w:val="18"/>
                <w:szCs w:val="18"/>
              </w:rPr>
              <w:t> </w:t>
            </w:r>
            <w:r w:rsidRPr="00BD1A1E">
              <w:rPr>
                <w:noProof/>
                <w:sz w:val="18"/>
                <w:szCs w:val="18"/>
              </w:rPr>
              <w:t> </w:t>
            </w:r>
            <w:r w:rsidRPr="00BD1A1E">
              <w:rPr>
                <w:noProof/>
                <w:sz w:val="18"/>
                <w:szCs w:val="18"/>
              </w:rPr>
              <w:t> </w:t>
            </w:r>
            <w:r w:rsidRPr="00BD1A1E">
              <w:rPr>
                <w:noProof/>
                <w:sz w:val="18"/>
                <w:szCs w:val="18"/>
              </w:rPr>
              <w:t> </w:t>
            </w:r>
            <w:r w:rsidRPr="00BD1A1E">
              <w:rPr>
                <w:noProof/>
                <w:sz w:val="18"/>
                <w:szCs w:val="18"/>
              </w:rPr>
              <w:t> </w:t>
            </w:r>
            <w:r w:rsidRPr="00BD1A1E">
              <w:rPr>
                <w:sz w:val="18"/>
                <w:szCs w:val="18"/>
              </w:rPr>
              <w:fldChar w:fldCharType="end"/>
            </w:r>
          </w:p>
        </w:tc>
      </w:tr>
      <w:tr w:rsidR="00CF6965" w:rsidRPr="00BD1A1E" w14:paraId="4B5591FF" w14:textId="77777777" w:rsidTr="00BD1A1E">
        <w:tc>
          <w:tcPr>
            <w:tcW w:w="3259" w:type="dxa"/>
            <w:vAlign w:val="center"/>
          </w:tcPr>
          <w:p w14:paraId="73B0EED6" w14:textId="73CAB532" w:rsidR="00CF6965" w:rsidRPr="00BD1A1E" w:rsidRDefault="00CF6965" w:rsidP="00BD1A1E">
            <w:pPr>
              <w:spacing w:line="312" w:lineRule="auto"/>
              <w:jc w:val="center"/>
              <w:rPr>
                <w:sz w:val="18"/>
                <w:szCs w:val="18"/>
                <w:lang w:val="en-US"/>
              </w:rPr>
            </w:pPr>
            <w:r w:rsidRPr="00423513">
              <w:t>20</w:t>
            </w:r>
            <w:r w:rsidR="0006708C">
              <w:t>21</w:t>
            </w:r>
          </w:p>
        </w:tc>
        <w:tc>
          <w:tcPr>
            <w:tcW w:w="3259" w:type="dxa"/>
            <w:vAlign w:val="center"/>
          </w:tcPr>
          <w:p w14:paraId="65C779EE" w14:textId="77777777" w:rsidR="00CF6965" w:rsidRPr="00BD1A1E" w:rsidRDefault="00CF6965" w:rsidP="00BD1A1E">
            <w:pPr>
              <w:spacing w:before="120" w:line="312" w:lineRule="auto"/>
              <w:jc w:val="center"/>
              <w:rPr>
                <w:sz w:val="18"/>
                <w:szCs w:val="18"/>
              </w:rPr>
            </w:pPr>
            <w:r w:rsidRPr="00BD1A1E">
              <w:rPr>
                <w:sz w:val="18"/>
                <w:szCs w:val="18"/>
              </w:rPr>
              <w:fldChar w:fldCharType="begin">
                <w:ffData>
                  <w:name w:val="Text41"/>
                  <w:enabled/>
                  <w:calcOnExit w:val="0"/>
                  <w:textInput/>
                </w:ffData>
              </w:fldChar>
            </w:r>
            <w:r w:rsidRPr="00BD1A1E">
              <w:rPr>
                <w:sz w:val="18"/>
                <w:szCs w:val="18"/>
              </w:rPr>
              <w:instrText xml:space="preserve"> FORMTEXT </w:instrText>
            </w:r>
            <w:r w:rsidRPr="00BD1A1E">
              <w:rPr>
                <w:sz w:val="18"/>
                <w:szCs w:val="18"/>
              </w:rPr>
            </w:r>
            <w:r w:rsidRPr="00BD1A1E">
              <w:rPr>
                <w:sz w:val="18"/>
                <w:szCs w:val="18"/>
              </w:rPr>
              <w:fldChar w:fldCharType="separate"/>
            </w:r>
            <w:r w:rsidRPr="00BD1A1E">
              <w:rPr>
                <w:noProof/>
                <w:sz w:val="18"/>
                <w:szCs w:val="18"/>
              </w:rPr>
              <w:t> </w:t>
            </w:r>
            <w:r w:rsidRPr="00BD1A1E">
              <w:rPr>
                <w:noProof/>
                <w:sz w:val="18"/>
                <w:szCs w:val="18"/>
              </w:rPr>
              <w:t> </w:t>
            </w:r>
            <w:r w:rsidRPr="00BD1A1E">
              <w:rPr>
                <w:noProof/>
                <w:sz w:val="18"/>
                <w:szCs w:val="18"/>
              </w:rPr>
              <w:t> </w:t>
            </w:r>
            <w:r w:rsidRPr="00BD1A1E">
              <w:rPr>
                <w:noProof/>
                <w:sz w:val="18"/>
                <w:szCs w:val="18"/>
              </w:rPr>
              <w:t> </w:t>
            </w:r>
            <w:r w:rsidRPr="00BD1A1E">
              <w:rPr>
                <w:noProof/>
                <w:sz w:val="18"/>
                <w:szCs w:val="18"/>
              </w:rPr>
              <w:t> </w:t>
            </w:r>
            <w:r w:rsidRPr="00BD1A1E">
              <w:rPr>
                <w:sz w:val="18"/>
                <w:szCs w:val="18"/>
              </w:rPr>
              <w:fldChar w:fldCharType="end"/>
            </w:r>
          </w:p>
          <w:p w14:paraId="309D98C5" w14:textId="77777777" w:rsidR="00CF6965" w:rsidRPr="00BD1A1E" w:rsidRDefault="00CF6965" w:rsidP="00BD1A1E">
            <w:pPr>
              <w:spacing w:line="312" w:lineRule="auto"/>
              <w:jc w:val="center"/>
              <w:rPr>
                <w:sz w:val="18"/>
                <w:szCs w:val="18"/>
              </w:rPr>
            </w:pPr>
            <w:r w:rsidRPr="00BD1A1E">
              <w:rPr>
                <w:sz w:val="18"/>
                <w:szCs w:val="18"/>
              </w:rPr>
              <w:fldChar w:fldCharType="begin">
                <w:ffData>
                  <w:name w:val="Text41"/>
                  <w:enabled/>
                  <w:calcOnExit w:val="0"/>
                  <w:textInput/>
                </w:ffData>
              </w:fldChar>
            </w:r>
            <w:r w:rsidRPr="00BD1A1E">
              <w:rPr>
                <w:sz w:val="18"/>
                <w:szCs w:val="18"/>
              </w:rPr>
              <w:instrText xml:space="preserve"> FORMTEXT </w:instrText>
            </w:r>
            <w:r w:rsidRPr="00BD1A1E">
              <w:rPr>
                <w:sz w:val="18"/>
                <w:szCs w:val="18"/>
              </w:rPr>
            </w:r>
            <w:r w:rsidRPr="00BD1A1E">
              <w:rPr>
                <w:sz w:val="18"/>
                <w:szCs w:val="18"/>
              </w:rPr>
              <w:fldChar w:fldCharType="separate"/>
            </w:r>
            <w:r w:rsidRPr="00BD1A1E">
              <w:rPr>
                <w:noProof/>
                <w:sz w:val="18"/>
                <w:szCs w:val="18"/>
              </w:rPr>
              <w:t> </w:t>
            </w:r>
            <w:r w:rsidRPr="00BD1A1E">
              <w:rPr>
                <w:noProof/>
                <w:sz w:val="18"/>
                <w:szCs w:val="18"/>
              </w:rPr>
              <w:t> </w:t>
            </w:r>
            <w:r w:rsidRPr="00BD1A1E">
              <w:rPr>
                <w:noProof/>
                <w:sz w:val="18"/>
                <w:szCs w:val="18"/>
              </w:rPr>
              <w:t> </w:t>
            </w:r>
            <w:r w:rsidRPr="00BD1A1E">
              <w:rPr>
                <w:noProof/>
                <w:sz w:val="18"/>
                <w:szCs w:val="18"/>
              </w:rPr>
              <w:t> </w:t>
            </w:r>
            <w:r w:rsidRPr="00BD1A1E">
              <w:rPr>
                <w:noProof/>
                <w:sz w:val="18"/>
                <w:szCs w:val="18"/>
              </w:rPr>
              <w:t> </w:t>
            </w:r>
            <w:r w:rsidRPr="00BD1A1E">
              <w:rPr>
                <w:sz w:val="18"/>
                <w:szCs w:val="18"/>
              </w:rPr>
              <w:fldChar w:fldCharType="end"/>
            </w:r>
          </w:p>
          <w:p w14:paraId="28FA9A54" w14:textId="77777777" w:rsidR="00CF6965" w:rsidRPr="00BD1A1E" w:rsidRDefault="00CF6965" w:rsidP="00BD1A1E">
            <w:pPr>
              <w:spacing w:line="312" w:lineRule="auto"/>
              <w:jc w:val="center"/>
              <w:rPr>
                <w:sz w:val="18"/>
                <w:szCs w:val="18"/>
                <w:lang w:val="en-US"/>
              </w:rPr>
            </w:pPr>
            <w:r w:rsidRPr="00BD1A1E">
              <w:rPr>
                <w:sz w:val="18"/>
                <w:szCs w:val="18"/>
              </w:rPr>
              <w:fldChar w:fldCharType="begin">
                <w:ffData>
                  <w:name w:val="Text41"/>
                  <w:enabled/>
                  <w:calcOnExit w:val="0"/>
                  <w:textInput/>
                </w:ffData>
              </w:fldChar>
            </w:r>
            <w:r w:rsidRPr="00BD1A1E">
              <w:rPr>
                <w:sz w:val="18"/>
                <w:szCs w:val="18"/>
              </w:rPr>
              <w:instrText xml:space="preserve"> FORMTEXT </w:instrText>
            </w:r>
            <w:r w:rsidRPr="00BD1A1E">
              <w:rPr>
                <w:sz w:val="18"/>
                <w:szCs w:val="18"/>
              </w:rPr>
            </w:r>
            <w:r w:rsidRPr="00BD1A1E">
              <w:rPr>
                <w:sz w:val="18"/>
                <w:szCs w:val="18"/>
              </w:rPr>
              <w:fldChar w:fldCharType="separate"/>
            </w:r>
            <w:r w:rsidRPr="00BD1A1E">
              <w:rPr>
                <w:noProof/>
                <w:sz w:val="18"/>
                <w:szCs w:val="18"/>
              </w:rPr>
              <w:t> </w:t>
            </w:r>
            <w:r w:rsidRPr="00BD1A1E">
              <w:rPr>
                <w:noProof/>
                <w:sz w:val="18"/>
                <w:szCs w:val="18"/>
              </w:rPr>
              <w:t> </w:t>
            </w:r>
            <w:r w:rsidRPr="00BD1A1E">
              <w:rPr>
                <w:noProof/>
                <w:sz w:val="18"/>
                <w:szCs w:val="18"/>
              </w:rPr>
              <w:t> </w:t>
            </w:r>
            <w:r w:rsidRPr="00BD1A1E">
              <w:rPr>
                <w:noProof/>
                <w:sz w:val="18"/>
                <w:szCs w:val="18"/>
              </w:rPr>
              <w:t> </w:t>
            </w:r>
            <w:r w:rsidRPr="00BD1A1E">
              <w:rPr>
                <w:noProof/>
                <w:sz w:val="18"/>
                <w:szCs w:val="18"/>
              </w:rPr>
              <w:t> </w:t>
            </w:r>
            <w:r w:rsidRPr="00BD1A1E">
              <w:rPr>
                <w:sz w:val="18"/>
                <w:szCs w:val="18"/>
              </w:rPr>
              <w:fldChar w:fldCharType="end"/>
            </w:r>
          </w:p>
        </w:tc>
        <w:tc>
          <w:tcPr>
            <w:tcW w:w="3259" w:type="dxa"/>
            <w:vAlign w:val="center"/>
          </w:tcPr>
          <w:p w14:paraId="30FF5D69" w14:textId="77777777" w:rsidR="00CF6965" w:rsidRPr="00BD1A1E" w:rsidRDefault="00CF6965" w:rsidP="00BD1A1E">
            <w:pPr>
              <w:spacing w:before="120" w:line="312" w:lineRule="auto"/>
              <w:jc w:val="center"/>
              <w:rPr>
                <w:sz w:val="18"/>
                <w:szCs w:val="18"/>
              </w:rPr>
            </w:pPr>
            <w:r w:rsidRPr="00BD1A1E">
              <w:rPr>
                <w:sz w:val="18"/>
                <w:szCs w:val="18"/>
              </w:rPr>
              <w:fldChar w:fldCharType="begin">
                <w:ffData>
                  <w:name w:val="Text41"/>
                  <w:enabled/>
                  <w:calcOnExit w:val="0"/>
                  <w:textInput/>
                </w:ffData>
              </w:fldChar>
            </w:r>
            <w:r w:rsidRPr="00BD1A1E">
              <w:rPr>
                <w:sz w:val="18"/>
                <w:szCs w:val="18"/>
              </w:rPr>
              <w:instrText xml:space="preserve"> FORMTEXT </w:instrText>
            </w:r>
            <w:r w:rsidRPr="00BD1A1E">
              <w:rPr>
                <w:sz w:val="18"/>
                <w:szCs w:val="18"/>
              </w:rPr>
            </w:r>
            <w:r w:rsidRPr="00BD1A1E">
              <w:rPr>
                <w:sz w:val="18"/>
                <w:szCs w:val="18"/>
              </w:rPr>
              <w:fldChar w:fldCharType="separate"/>
            </w:r>
            <w:r w:rsidRPr="00BD1A1E">
              <w:rPr>
                <w:sz w:val="18"/>
                <w:szCs w:val="18"/>
              </w:rPr>
              <w:t> </w:t>
            </w:r>
            <w:r w:rsidRPr="00BD1A1E">
              <w:rPr>
                <w:sz w:val="18"/>
                <w:szCs w:val="18"/>
              </w:rPr>
              <w:t> </w:t>
            </w:r>
            <w:r w:rsidRPr="00BD1A1E">
              <w:rPr>
                <w:sz w:val="18"/>
                <w:szCs w:val="18"/>
              </w:rPr>
              <w:t> </w:t>
            </w:r>
            <w:r w:rsidRPr="00BD1A1E">
              <w:rPr>
                <w:sz w:val="18"/>
                <w:szCs w:val="18"/>
              </w:rPr>
              <w:t> </w:t>
            </w:r>
            <w:r w:rsidRPr="00BD1A1E">
              <w:rPr>
                <w:sz w:val="18"/>
                <w:szCs w:val="18"/>
              </w:rPr>
              <w:t> </w:t>
            </w:r>
            <w:r w:rsidRPr="00BD1A1E">
              <w:rPr>
                <w:sz w:val="18"/>
                <w:szCs w:val="18"/>
              </w:rPr>
              <w:fldChar w:fldCharType="end"/>
            </w:r>
          </w:p>
          <w:p w14:paraId="4FAF5744" w14:textId="77777777" w:rsidR="00CF6965" w:rsidRPr="00BD1A1E" w:rsidRDefault="00CF6965" w:rsidP="00BD1A1E">
            <w:pPr>
              <w:spacing w:line="312" w:lineRule="auto"/>
              <w:jc w:val="center"/>
              <w:rPr>
                <w:sz w:val="18"/>
                <w:szCs w:val="18"/>
              </w:rPr>
            </w:pPr>
            <w:r w:rsidRPr="00BD1A1E">
              <w:rPr>
                <w:sz w:val="18"/>
                <w:szCs w:val="18"/>
              </w:rPr>
              <w:fldChar w:fldCharType="begin">
                <w:ffData>
                  <w:name w:val="Text41"/>
                  <w:enabled/>
                  <w:calcOnExit w:val="0"/>
                  <w:textInput/>
                </w:ffData>
              </w:fldChar>
            </w:r>
            <w:r w:rsidRPr="00BD1A1E">
              <w:rPr>
                <w:sz w:val="18"/>
                <w:szCs w:val="18"/>
              </w:rPr>
              <w:instrText xml:space="preserve"> FORMTEXT </w:instrText>
            </w:r>
            <w:r w:rsidRPr="00BD1A1E">
              <w:rPr>
                <w:sz w:val="18"/>
                <w:szCs w:val="18"/>
              </w:rPr>
            </w:r>
            <w:r w:rsidRPr="00BD1A1E">
              <w:rPr>
                <w:sz w:val="18"/>
                <w:szCs w:val="18"/>
              </w:rPr>
              <w:fldChar w:fldCharType="separate"/>
            </w:r>
            <w:r w:rsidRPr="00BD1A1E">
              <w:rPr>
                <w:noProof/>
                <w:sz w:val="18"/>
                <w:szCs w:val="18"/>
              </w:rPr>
              <w:t> </w:t>
            </w:r>
            <w:r w:rsidRPr="00BD1A1E">
              <w:rPr>
                <w:noProof/>
                <w:sz w:val="18"/>
                <w:szCs w:val="18"/>
              </w:rPr>
              <w:t> </w:t>
            </w:r>
            <w:r w:rsidRPr="00BD1A1E">
              <w:rPr>
                <w:noProof/>
                <w:sz w:val="18"/>
                <w:szCs w:val="18"/>
              </w:rPr>
              <w:t> </w:t>
            </w:r>
            <w:r w:rsidRPr="00BD1A1E">
              <w:rPr>
                <w:noProof/>
                <w:sz w:val="18"/>
                <w:szCs w:val="18"/>
              </w:rPr>
              <w:t> </w:t>
            </w:r>
            <w:r w:rsidRPr="00BD1A1E">
              <w:rPr>
                <w:noProof/>
                <w:sz w:val="18"/>
                <w:szCs w:val="18"/>
              </w:rPr>
              <w:t> </w:t>
            </w:r>
            <w:r w:rsidRPr="00BD1A1E">
              <w:rPr>
                <w:sz w:val="18"/>
                <w:szCs w:val="18"/>
              </w:rPr>
              <w:fldChar w:fldCharType="end"/>
            </w:r>
          </w:p>
          <w:p w14:paraId="14B3A88B" w14:textId="77777777" w:rsidR="00CF6965" w:rsidRPr="00BD1A1E" w:rsidRDefault="00CF6965" w:rsidP="00BD1A1E">
            <w:pPr>
              <w:spacing w:line="312" w:lineRule="auto"/>
              <w:jc w:val="center"/>
              <w:rPr>
                <w:sz w:val="18"/>
                <w:szCs w:val="18"/>
                <w:lang w:val="en-US"/>
              </w:rPr>
            </w:pPr>
            <w:r w:rsidRPr="00BD1A1E">
              <w:rPr>
                <w:sz w:val="18"/>
                <w:szCs w:val="18"/>
              </w:rPr>
              <w:fldChar w:fldCharType="begin">
                <w:ffData>
                  <w:name w:val="Text41"/>
                  <w:enabled/>
                  <w:calcOnExit w:val="0"/>
                  <w:textInput/>
                </w:ffData>
              </w:fldChar>
            </w:r>
            <w:r w:rsidRPr="00BD1A1E">
              <w:rPr>
                <w:sz w:val="18"/>
                <w:szCs w:val="18"/>
              </w:rPr>
              <w:instrText xml:space="preserve"> FORMTEXT </w:instrText>
            </w:r>
            <w:r w:rsidRPr="00BD1A1E">
              <w:rPr>
                <w:sz w:val="18"/>
                <w:szCs w:val="18"/>
              </w:rPr>
            </w:r>
            <w:r w:rsidRPr="00BD1A1E">
              <w:rPr>
                <w:sz w:val="18"/>
                <w:szCs w:val="18"/>
              </w:rPr>
              <w:fldChar w:fldCharType="separate"/>
            </w:r>
            <w:r w:rsidRPr="00BD1A1E">
              <w:rPr>
                <w:noProof/>
                <w:sz w:val="18"/>
                <w:szCs w:val="18"/>
              </w:rPr>
              <w:t> </w:t>
            </w:r>
            <w:r w:rsidRPr="00BD1A1E">
              <w:rPr>
                <w:noProof/>
                <w:sz w:val="18"/>
                <w:szCs w:val="18"/>
              </w:rPr>
              <w:t> </w:t>
            </w:r>
            <w:r w:rsidRPr="00BD1A1E">
              <w:rPr>
                <w:noProof/>
                <w:sz w:val="18"/>
                <w:szCs w:val="18"/>
              </w:rPr>
              <w:t> </w:t>
            </w:r>
            <w:r w:rsidRPr="00BD1A1E">
              <w:rPr>
                <w:noProof/>
                <w:sz w:val="18"/>
                <w:szCs w:val="18"/>
              </w:rPr>
              <w:t> </w:t>
            </w:r>
            <w:r w:rsidRPr="00BD1A1E">
              <w:rPr>
                <w:noProof/>
                <w:sz w:val="18"/>
                <w:szCs w:val="18"/>
              </w:rPr>
              <w:t> </w:t>
            </w:r>
            <w:r w:rsidRPr="00BD1A1E">
              <w:rPr>
                <w:sz w:val="18"/>
                <w:szCs w:val="18"/>
              </w:rPr>
              <w:fldChar w:fldCharType="end"/>
            </w:r>
          </w:p>
        </w:tc>
      </w:tr>
      <w:tr w:rsidR="00CF6965" w:rsidRPr="00BD1A1E" w14:paraId="46B1A490" w14:textId="77777777" w:rsidTr="00BD1A1E">
        <w:tc>
          <w:tcPr>
            <w:tcW w:w="3259" w:type="dxa"/>
            <w:vAlign w:val="center"/>
          </w:tcPr>
          <w:p w14:paraId="2CCEB1A3" w14:textId="6F617109" w:rsidR="00CF6965" w:rsidRPr="00BD1A1E" w:rsidRDefault="00CF6965" w:rsidP="00BD1A1E">
            <w:pPr>
              <w:spacing w:line="312" w:lineRule="auto"/>
              <w:jc w:val="center"/>
              <w:rPr>
                <w:sz w:val="18"/>
                <w:szCs w:val="18"/>
                <w:lang w:val="en-US"/>
              </w:rPr>
            </w:pPr>
            <w:r w:rsidRPr="00423513">
              <w:t>20</w:t>
            </w:r>
            <w:r w:rsidR="0006708C">
              <w:t>20</w:t>
            </w:r>
          </w:p>
        </w:tc>
        <w:tc>
          <w:tcPr>
            <w:tcW w:w="3259" w:type="dxa"/>
            <w:vAlign w:val="center"/>
          </w:tcPr>
          <w:p w14:paraId="1081976E" w14:textId="77777777" w:rsidR="00CF6965" w:rsidRPr="00BD1A1E" w:rsidRDefault="00CF6965" w:rsidP="00BD1A1E">
            <w:pPr>
              <w:spacing w:before="120" w:line="312" w:lineRule="auto"/>
              <w:jc w:val="center"/>
              <w:rPr>
                <w:sz w:val="18"/>
                <w:szCs w:val="18"/>
              </w:rPr>
            </w:pPr>
            <w:r w:rsidRPr="00BD1A1E">
              <w:rPr>
                <w:sz w:val="18"/>
                <w:szCs w:val="18"/>
              </w:rPr>
              <w:fldChar w:fldCharType="begin">
                <w:ffData>
                  <w:name w:val="Text41"/>
                  <w:enabled/>
                  <w:calcOnExit w:val="0"/>
                  <w:textInput/>
                </w:ffData>
              </w:fldChar>
            </w:r>
            <w:r w:rsidRPr="00BD1A1E">
              <w:rPr>
                <w:sz w:val="18"/>
                <w:szCs w:val="18"/>
              </w:rPr>
              <w:instrText xml:space="preserve"> FORMTEXT </w:instrText>
            </w:r>
            <w:r w:rsidRPr="00BD1A1E">
              <w:rPr>
                <w:sz w:val="18"/>
                <w:szCs w:val="18"/>
              </w:rPr>
            </w:r>
            <w:r w:rsidRPr="00BD1A1E">
              <w:rPr>
                <w:sz w:val="18"/>
                <w:szCs w:val="18"/>
              </w:rPr>
              <w:fldChar w:fldCharType="separate"/>
            </w:r>
            <w:r w:rsidRPr="00BD1A1E">
              <w:rPr>
                <w:noProof/>
                <w:sz w:val="18"/>
                <w:szCs w:val="18"/>
              </w:rPr>
              <w:t> </w:t>
            </w:r>
            <w:r w:rsidRPr="00BD1A1E">
              <w:rPr>
                <w:noProof/>
                <w:sz w:val="18"/>
                <w:szCs w:val="18"/>
              </w:rPr>
              <w:t> </w:t>
            </w:r>
            <w:r w:rsidRPr="00BD1A1E">
              <w:rPr>
                <w:noProof/>
                <w:sz w:val="18"/>
                <w:szCs w:val="18"/>
              </w:rPr>
              <w:t> </w:t>
            </w:r>
            <w:r w:rsidRPr="00BD1A1E">
              <w:rPr>
                <w:noProof/>
                <w:sz w:val="18"/>
                <w:szCs w:val="18"/>
              </w:rPr>
              <w:t> </w:t>
            </w:r>
            <w:r w:rsidRPr="00BD1A1E">
              <w:rPr>
                <w:noProof/>
                <w:sz w:val="18"/>
                <w:szCs w:val="18"/>
              </w:rPr>
              <w:t> </w:t>
            </w:r>
            <w:r w:rsidRPr="00BD1A1E">
              <w:rPr>
                <w:sz w:val="18"/>
                <w:szCs w:val="18"/>
              </w:rPr>
              <w:fldChar w:fldCharType="end"/>
            </w:r>
          </w:p>
          <w:p w14:paraId="569B08F0" w14:textId="77777777" w:rsidR="00CF6965" w:rsidRPr="00BD1A1E" w:rsidRDefault="00CF6965" w:rsidP="00BD1A1E">
            <w:pPr>
              <w:spacing w:line="312" w:lineRule="auto"/>
              <w:jc w:val="center"/>
              <w:rPr>
                <w:sz w:val="18"/>
                <w:szCs w:val="18"/>
              </w:rPr>
            </w:pPr>
            <w:r w:rsidRPr="00BD1A1E">
              <w:rPr>
                <w:sz w:val="18"/>
                <w:szCs w:val="18"/>
              </w:rPr>
              <w:fldChar w:fldCharType="begin">
                <w:ffData>
                  <w:name w:val="Text41"/>
                  <w:enabled/>
                  <w:calcOnExit w:val="0"/>
                  <w:textInput/>
                </w:ffData>
              </w:fldChar>
            </w:r>
            <w:r w:rsidRPr="00BD1A1E">
              <w:rPr>
                <w:sz w:val="18"/>
                <w:szCs w:val="18"/>
              </w:rPr>
              <w:instrText xml:space="preserve"> FORMTEXT </w:instrText>
            </w:r>
            <w:r w:rsidRPr="00BD1A1E">
              <w:rPr>
                <w:sz w:val="18"/>
                <w:szCs w:val="18"/>
              </w:rPr>
            </w:r>
            <w:r w:rsidRPr="00BD1A1E">
              <w:rPr>
                <w:sz w:val="18"/>
                <w:szCs w:val="18"/>
              </w:rPr>
              <w:fldChar w:fldCharType="separate"/>
            </w:r>
            <w:r w:rsidRPr="00BD1A1E">
              <w:rPr>
                <w:noProof/>
                <w:sz w:val="18"/>
                <w:szCs w:val="18"/>
              </w:rPr>
              <w:t> </w:t>
            </w:r>
            <w:r w:rsidRPr="00BD1A1E">
              <w:rPr>
                <w:noProof/>
                <w:sz w:val="18"/>
                <w:szCs w:val="18"/>
              </w:rPr>
              <w:t> </w:t>
            </w:r>
            <w:r w:rsidRPr="00BD1A1E">
              <w:rPr>
                <w:noProof/>
                <w:sz w:val="18"/>
                <w:szCs w:val="18"/>
              </w:rPr>
              <w:t> </w:t>
            </w:r>
            <w:r w:rsidRPr="00BD1A1E">
              <w:rPr>
                <w:noProof/>
                <w:sz w:val="18"/>
                <w:szCs w:val="18"/>
              </w:rPr>
              <w:t> </w:t>
            </w:r>
            <w:r w:rsidRPr="00BD1A1E">
              <w:rPr>
                <w:noProof/>
                <w:sz w:val="18"/>
                <w:szCs w:val="18"/>
              </w:rPr>
              <w:t> </w:t>
            </w:r>
            <w:r w:rsidRPr="00BD1A1E">
              <w:rPr>
                <w:sz w:val="18"/>
                <w:szCs w:val="18"/>
              </w:rPr>
              <w:fldChar w:fldCharType="end"/>
            </w:r>
          </w:p>
          <w:p w14:paraId="14B2BEF3" w14:textId="77777777" w:rsidR="00CF6965" w:rsidRPr="00BD1A1E" w:rsidRDefault="00CF6965" w:rsidP="00BD1A1E">
            <w:pPr>
              <w:spacing w:line="312" w:lineRule="auto"/>
              <w:jc w:val="center"/>
              <w:rPr>
                <w:sz w:val="18"/>
                <w:szCs w:val="18"/>
                <w:lang w:val="en-US"/>
              </w:rPr>
            </w:pPr>
            <w:r w:rsidRPr="00BD1A1E">
              <w:rPr>
                <w:sz w:val="18"/>
                <w:szCs w:val="18"/>
              </w:rPr>
              <w:fldChar w:fldCharType="begin">
                <w:ffData>
                  <w:name w:val="Text41"/>
                  <w:enabled/>
                  <w:calcOnExit w:val="0"/>
                  <w:textInput/>
                </w:ffData>
              </w:fldChar>
            </w:r>
            <w:r w:rsidRPr="00BD1A1E">
              <w:rPr>
                <w:sz w:val="18"/>
                <w:szCs w:val="18"/>
              </w:rPr>
              <w:instrText xml:space="preserve"> FORMTEXT </w:instrText>
            </w:r>
            <w:r w:rsidRPr="00BD1A1E">
              <w:rPr>
                <w:sz w:val="18"/>
                <w:szCs w:val="18"/>
              </w:rPr>
            </w:r>
            <w:r w:rsidRPr="00BD1A1E">
              <w:rPr>
                <w:sz w:val="18"/>
                <w:szCs w:val="18"/>
              </w:rPr>
              <w:fldChar w:fldCharType="separate"/>
            </w:r>
            <w:r w:rsidRPr="00BD1A1E">
              <w:rPr>
                <w:noProof/>
                <w:sz w:val="18"/>
                <w:szCs w:val="18"/>
              </w:rPr>
              <w:t> </w:t>
            </w:r>
            <w:r w:rsidRPr="00BD1A1E">
              <w:rPr>
                <w:noProof/>
                <w:sz w:val="18"/>
                <w:szCs w:val="18"/>
              </w:rPr>
              <w:t> </w:t>
            </w:r>
            <w:r w:rsidRPr="00BD1A1E">
              <w:rPr>
                <w:noProof/>
                <w:sz w:val="18"/>
                <w:szCs w:val="18"/>
              </w:rPr>
              <w:t> </w:t>
            </w:r>
            <w:r w:rsidRPr="00BD1A1E">
              <w:rPr>
                <w:noProof/>
                <w:sz w:val="18"/>
                <w:szCs w:val="18"/>
              </w:rPr>
              <w:t> </w:t>
            </w:r>
            <w:r w:rsidRPr="00BD1A1E">
              <w:rPr>
                <w:noProof/>
                <w:sz w:val="18"/>
                <w:szCs w:val="18"/>
              </w:rPr>
              <w:t> </w:t>
            </w:r>
            <w:r w:rsidRPr="00BD1A1E">
              <w:rPr>
                <w:sz w:val="18"/>
                <w:szCs w:val="18"/>
              </w:rPr>
              <w:fldChar w:fldCharType="end"/>
            </w:r>
          </w:p>
        </w:tc>
        <w:tc>
          <w:tcPr>
            <w:tcW w:w="3259" w:type="dxa"/>
            <w:vAlign w:val="center"/>
          </w:tcPr>
          <w:p w14:paraId="28542900" w14:textId="77777777" w:rsidR="00CF6965" w:rsidRPr="00BD1A1E" w:rsidRDefault="00CF6965" w:rsidP="00BD1A1E">
            <w:pPr>
              <w:spacing w:before="120" w:line="312" w:lineRule="auto"/>
              <w:jc w:val="center"/>
              <w:rPr>
                <w:sz w:val="18"/>
                <w:szCs w:val="18"/>
              </w:rPr>
            </w:pPr>
            <w:r w:rsidRPr="00BD1A1E">
              <w:rPr>
                <w:sz w:val="18"/>
                <w:szCs w:val="18"/>
              </w:rPr>
              <w:fldChar w:fldCharType="begin">
                <w:ffData>
                  <w:name w:val="Text41"/>
                  <w:enabled/>
                  <w:calcOnExit w:val="0"/>
                  <w:textInput/>
                </w:ffData>
              </w:fldChar>
            </w:r>
            <w:r w:rsidRPr="00BD1A1E">
              <w:rPr>
                <w:sz w:val="18"/>
                <w:szCs w:val="18"/>
              </w:rPr>
              <w:instrText xml:space="preserve"> FORMTEXT </w:instrText>
            </w:r>
            <w:r w:rsidRPr="00BD1A1E">
              <w:rPr>
                <w:sz w:val="18"/>
                <w:szCs w:val="18"/>
              </w:rPr>
            </w:r>
            <w:r w:rsidRPr="00BD1A1E">
              <w:rPr>
                <w:sz w:val="18"/>
                <w:szCs w:val="18"/>
              </w:rPr>
              <w:fldChar w:fldCharType="separate"/>
            </w:r>
            <w:r w:rsidRPr="00BD1A1E">
              <w:rPr>
                <w:sz w:val="18"/>
                <w:szCs w:val="18"/>
              </w:rPr>
              <w:t> </w:t>
            </w:r>
            <w:r w:rsidRPr="00BD1A1E">
              <w:rPr>
                <w:sz w:val="18"/>
                <w:szCs w:val="18"/>
              </w:rPr>
              <w:t> </w:t>
            </w:r>
            <w:r w:rsidRPr="00BD1A1E">
              <w:rPr>
                <w:sz w:val="18"/>
                <w:szCs w:val="18"/>
              </w:rPr>
              <w:t> </w:t>
            </w:r>
            <w:r w:rsidRPr="00BD1A1E">
              <w:rPr>
                <w:sz w:val="18"/>
                <w:szCs w:val="18"/>
              </w:rPr>
              <w:t> </w:t>
            </w:r>
            <w:r w:rsidRPr="00BD1A1E">
              <w:rPr>
                <w:sz w:val="18"/>
                <w:szCs w:val="18"/>
              </w:rPr>
              <w:t> </w:t>
            </w:r>
            <w:r w:rsidRPr="00BD1A1E">
              <w:rPr>
                <w:sz w:val="18"/>
                <w:szCs w:val="18"/>
              </w:rPr>
              <w:fldChar w:fldCharType="end"/>
            </w:r>
          </w:p>
          <w:p w14:paraId="3FB5ABBC" w14:textId="77777777" w:rsidR="00CF6965" w:rsidRPr="00BD1A1E" w:rsidRDefault="00CF6965" w:rsidP="00BD1A1E">
            <w:pPr>
              <w:spacing w:line="312" w:lineRule="auto"/>
              <w:jc w:val="center"/>
              <w:rPr>
                <w:sz w:val="18"/>
                <w:szCs w:val="18"/>
              </w:rPr>
            </w:pPr>
            <w:r w:rsidRPr="00BD1A1E">
              <w:rPr>
                <w:sz w:val="18"/>
                <w:szCs w:val="18"/>
              </w:rPr>
              <w:fldChar w:fldCharType="begin">
                <w:ffData>
                  <w:name w:val="Text41"/>
                  <w:enabled/>
                  <w:calcOnExit w:val="0"/>
                  <w:textInput/>
                </w:ffData>
              </w:fldChar>
            </w:r>
            <w:r w:rsidRPr="00BD1A1E">
              <w:rPr>
                <w:sz w:val="18"/>
                <w:szCs w:val="18"/>
              </w:rPr>
              <w:instrText xml:space="preserve"> FORMTEXT </w:instrText>
            </w:r>
            <w:r w:rsidRPr="00BD1A1E">
              <w:rPr>
                <w:sz w:val="18"/>
                <w:szCs w:val="18"/>
              </w:rPr>
            </w:r>
            <w:r w:rsidRPr="00BD1A1E">
              <w:rPr>
                <w:sz w:val="18"/>
                <w:szCs w:val="18"/>
              </w:rPr>
              <w:fldChar w:fldCharType="separate"/>
            </w:r>
            <w:r w:rsidRPr="00BD1A1E">
              <w:rPr>
                <w:noProof/>
                <w:sz w:val="18"/>
                <w:szCs w:val="18"/>
              </w:rPr>
              <w:t> </w:t>
            </w:r>
            <w:r w:rsidRPr="00BD1A1E">
              <w:rPr>
                <w:noProof/>
                <w:sz w:val="18"/>
                <w:szCs w:val="18"/>
              </w:rPr>
              <w:t> </w:t>
            </w:r>
            <w:r w:rsidRPr="00BD1A1E">
              <w:rPr>
                <w:noProof/>
                <w:sz w:val="18"/>
                <w:szCs w:val="18"/>
              </w:rPr>
              <w:t> </w:t>
            </w:r>
            <w:r w:rsidRPr="00BD1A1E">
              <w:rPr>
                <w:noProof/>
                <w:sz w:val="18"/>
                <w:szCs w:val="18"/>
              </w:rPr>
              <w:t> </w:t>
            </w:r>
            <w:r w:rsidRPr="00BD1A1E">
              <w:rPr>
                <w:noProof/>
                <w:sz w:val="18"/>
                <w:szCs w:val="18"/>
              </w:rPr>
              <w:t> </w:t>
            </w:r>
            <w:r w:rsidRPr="00BD1A1E">
              <w:rPr>
                <w:sz w:val="18"/>
                <w:szCs w:val="18"/>
              </w:rPr>
              <w:fldChar w:fldCharType="end"/>
            </w:r>
          </w:p>
          <w:p w14:paraId="378A10C2" w14:textId="77777777" w:rsidR="00CF6965" w:rsidRPr="00BD1A1E" w:rsidRDefault="00CF6965" w:rsidP="00BD1A1E">
            <w:pPr>
              <w:spacing w:line="312" w:lineRule="auto"/>
              <w:jc w:val="center"/>
              <w:rPr>
                <w:sz w:val="18"/>
                <w:szCs w:val="18"/>
                <w:lang w:val="en-US"/>
              </w:rPr>
            </w:pPr>
            <w:r w:rsidRPr="00BD1A1E">
              <w:rPr>
                <w:sz w:val="18"/>
                <w:szCs w:val="18"/>
              </w:rPr>
              <w:fldChar w:fldCharType="begin">
                <w:ffData>
                  <w:name w:val="Text41"/>
                  <w:enabled/>
                  <w:calcOnExit w:val="0"/>
                  <w:textInput/>
                </w:ffData>
              </w:fldChar>
            </w:r>
            <w:r w:rsidRPr="00BD1A1E">
              <w:rPr>
                <w:sz w:val="18"/>
                <w:szCs w:val="18"/>
              </w:rPr>
              <w:instrText xml:space="preserve"> FORMTEXT </w:instrText>
            </w:r>
            <w:r w:rsidRPr="00BD1A1E">
              <w:rPr>
                <w:sz w:val="18"/>
                <w:szCs w:val="18"/>
              </w:rPr>
            </w:r>
            <w:r w:rsidRPr="00BD1A1E">
              <w:rPr>
                <w:sz w:val="18"/>
                <w:szCs w:val="18"/>
              </w:rPr>
              <w:fldChar w:fldCharType="separate"/>
            </w:r>
            <w:r w:rsidRPr="00BD1A1E">
              <w:rPr>
                <w:noProof/>
                <w:sz w:val="18"/>
                <w:szCs w:val="18"/>
              </w:rPr>
              <w:t> </w:t>
            </w:r>
            <w:r w:rsidRPr="00BD1A1E">
              <w:rPr>
                <w:noProof/>
                <w:sz w:val="18"/>
                <w:szCs w:val="18"/>
              </w:rPr>
              <w:t> </w:t>
            </w:r>
            <w:r w:rsidRPr="00BD1A1E">
              <w:rPr>
                <w:noProof/>
                <w:sz w:val="18"/>
                <w:szCs w:val="18"/>
              </w:rPr>
              <w:t> </w:t>
            </w:r>
            <w:r w:rsidRPr="00BD1A1E">
              <w:rPr>
                <w:noProof/>
                <w:sz w:val="18"/>
                <w:szCs w:val="18"/>
              </w:rPr>
              <w:t> </w:t>
            </w:r>
            <w:r w:rsidRPr="00BD1A1E">
              <w:rPr>
                <w:noProof/>
                <w:sz w:val="18"/>
                <w:szCs w:val="18"/>
              </w:rPr>
              <w:t> </w:t>
            </w:r>
            <w:r w:rsidRPr="00BD1A1E">
              <w:rPr>
                <w:sz w:val="18"/>
                <w:szCs w:val="18"/>
              </w:rPr>
              <w:fldChar w:fldCharType="end"/>
            </w:r>
          </w:p>
        </w:tc>
      </w:tr>
      <w:tr w:rsidR="00CF6965" w:rsidRPr="00BD1A1E" w14:paraId="4B2CAF98" w14:textId="77777777" w:rsidTr="00BD1A1E">
        <w:tc>
          <w:tcPr>
            <w:tcW w:w="3259" w:type="dxa"/>
            <w:vAlign w:val="center"/>
          </w:tcPr>
          <w:p w14:paraId="28030A19" w14:textId="3EE53678" w:rsidR="00CF6965" w:rsidRPr="00BD1A1E" w:rsidRDefault="00CF6965" w:rsidP="00BD1A1E">
            <w:pPr>
              <w:spacing w:line="312" w:lineRule="auto"/>
              <w:jc w:val="center"/>
              <w:rPr>
                <w:sz w:val="18"/>
                <w:szCs w:val="18"/>
                <w:lang w:val="en-US"/>
              </w:rPr>
            </w:pPr>
            <w:r w:rsidRPr="00423513">
              <w:t>20</w:t>
            </w:r>
            <w:r w:rsidR="00BD4B6A">
              <w:t>1</w:t>
            </w:r>
            <w:r w:rsidR="0006708C">
              <w:t>9</w:t>
            </w:r>
          </w:p>
        </w:tc>
        <w:tc>
          <w:tcPr>
            <w:tcW w:w="3259" w:type="dxa"/>
            <w:vAlign w:val="center"/>
          </w:tcPr>
          <w:p w14:paraId="17A71622" w14:textId="77777777" w:rsidR="00CF6965" w:rsidRPr="00BD1A1E" w:rsidRDefault="00CF6965" w:rsidP="00BD1A1E">
            <w:pPr>
              <w:spacing w:before="120" w:line="312" w:lineRule="auto"/>
              <w:jc w:val="center"/>
              <w:rPr>
                <w:sz w:val="18"/>
                <w:szCs w:val="18"/>
              </w:rPr>
            </w:pPr>
            <w:r w:rsidRPr="00BD1A1E">
              <w:rPr>
                <w:sz w:val="18"/>
                <w:szCs w:val="18"/>
              </w:rPr>
              <w:fldChar w:fldCharType="begin">
                <w:ffData>
                  <w:name w:val="Text41"/>
                  <w:enabled/>
                  <w:calcOnExit w:val="0"/>
                  <w:textInput/>
                </w:ffData>
              </w:fldChar>
            </w:r>
            <w:r w:rsidRPr="00BD1A1E">
              <w:rPr>
                <w:sz w:val="18"/>
                <w:szCs w:val="18"/>
              </w:rPr>
              <w:instrText xml:space="preserve"> FORMTEXT </w:instrText>
            </w:r>
            <w:r w:rsidRPr="00BD1A1E">
              <w:rPr>
                <w:sz w:val="18"/>
                <w:szCs w:val="18"/>
              </w:rPr>
            </w:r>
            <w:r w:rsidRPr="00BD1A1E">
              <w:rPr>
                <w:sz w:val="18"/>
                <w:szCs w:val="18"/>
              </w:rPr>
              <w:fldChar w:fldCharType="separate"/>
            </w:r>
            <w:r w:rsidRPr="00BD1A1E">
              <w:rPr>
                <w:noProof/>
                <w:sz w:val="18"/>
                <w:szCs w:val="18"/>
              </w:rPr>
              <w:t> </w:t>
            </w:r>
            <w:r w:rsidRPr="00BD1A1E">
              <w:rPr>
                <w:noProof/>
                <w:sz w:val="18"/>
                <w:szCs w:val="18"/>
              </w:rPr>
              <w:t> </w:t>
            </w:r>
            <w:r w:rsidRPr="00BD1A1E">
              <w:rPr>
                <w:noProof/>
                <w:sz w:val="18"/>
                <w:szCs w:val="18"/>
              </w:rPr>
              <w:t> </w:t>
            </w:r>
            <w:r w:rsidRPr="00BD1A1E">
              <w:rPr>
                <w:noProof/>
                <w:sz w:val="18"/>
                <w:szCs w:val="18"/>
              </w:rPr>
              <w:t> </w:t>
            </w:r>
            <w:r w:rsidRPr="00BD1A1E">
              <w:rPr>
                <w:noProof/>
                <w:sz w:val="18"/>
                <w:szCs w:val="18"/>
              </w:rPr>
              <w:t> </w:t>
            </w:r>
            <w:r w:rsidRPr="00BD1A1E">
              <w:rPr>
                <w:sz w:val="18"/>
                <w:szCs w:val="18"/>
              </w:rPr>
              <w:fldChar w:fldCharType="end"/>
            </w:r>
          </w:p>
          <w:p w14:paraId="0008E0E9" w14:textId="77777777" w:rsidR="00CF6965" w:rsidRPr="00BD1A1E" w:rsidRDefault="00CF6965" w:rsidP="00BD1A1E">
            <w:pPr>
              <w:spacing w:line="312" w:lineRule="auto"/>
              <w:jc w:val="center"/>
              <w:rPr>
                <w:sz w:val="18"/>
                <w:szCs w:val="18"/>
              </w:rPr>
            </w:pPr>
            <w:r w:rsidRPr="00BD1A1E">
              <w:rPr>
                <w:sz w:val="18"/>
                <w:szCs w:val="18"/>
              </w:rPr>
              <w:fldChar w:fldCharType="begin">
                <w:ffData>
                  <w:name w:val="Text41"/>
                  <w:enabled/>
                  <w:calcOnExit w:val="0"/>
                  <w:textInput/>
                </w:ffData>
              </w:fldChar>
            </w:r>
            <w:r w:rsidRPr="00BD1A1E">
              <w:rPr>
                <w:sz w:val="18"/>
                <w:szCs w:val="18"/>
              </w:rPr>
              <w:instrText xml:space="preserve"> FORMTEXT </w:instrText>
            </w:r>
            <w:r w:rsidRPr="00BD1A1E">
              <w:rPr>
                <w:sz w:val="18"/>
                <w:szCs w:val="18"/>
              </w:rPr>
            </w:r>
            <w:r w:rsidRPr="00BD1A1E">
              <w:rPr>
                <w:sz w:val="18"/>
                <w:szCs w:val="18"/>
              </w:rPr>
              <w:fldChar w:fldCharType="separate"/>
            </w:r>
            <w:r w:rsidRPr="00BD1A1E">
              <w:rPr>
                <w:noProof/>
                <w:sz w:val="18"/>
                <w:szCs w:val="18"/>
              </w:rPr>
              <w:t> </w:t>
            </w:r>
            <w:r w:rsidRPr="00BD1A1E">
              <w:rPr>
                <w:noProof/>
                <w:sz w:val="18"/>
                <w:szCs w:val="18"/>
              </w:rPr>
              <w:t> </w:t>
            </w:r>
            <w:r w:rsidRPr="00BD1A1E">
              <w:rPr>
                <w:noProof/>
                <w:sz w:val="18"/>
                <w:szCs w:val="18"/>
              </w:rPr>
              <w:t> </w:t>
            </w:r>
            <w:r w:rsidRPr="00BD1A1E">
              <w:rPr>
                <w:noProof/>
                <w:sz w:val="18"/>
                <w:szCs w:val="18"/>
              </w:rPr>
              <w:t> </w:t>
            </w:r>
            <w:r w:rsidRPr="00BD1A1E">
              <w:rPr>
                <w:noProof/>
                <w:sz w:val="18"/>
                <w:szCs w:val="18"/>
              </w:rPr>
              <w:t> </w:t>
            </w:r>
            <w:r w:rsidRPr="00BD1A1E">
              <w:rPr>
                <w:sz w:val="18"/>
                <w:szCs w:val="18"/>
              </w:rPr>
              <w:fldChar w:fldCharType="end"/>
            </w:r>
          </w:p>
          <w:p w14:paraId="6FA8F3DA" w14:textId="77777777" w:rsidR="00CF6965" w:rsidRPr="00BD1A1E" w:rsidRDefault="00CF6965" w:rsidP="00BD1A1E">
            <w:pPr>
              <w:spacing w:line="312" w:lineRule="auto"/>
              <w:jc w:val="center"/>
              <w:rPr>
                <w:sz w:val="18"/>
                <w:szCs w:val="18"/>
                <w:lang w:val="en-US"/>
              </w:rPr>
            </w:pPr>
            <w:r w:rsidRPr="00BD1A1E">
              <w:rPr>
                <w:sz w:val="18"/>
                <w:szCs w:val="18"/>
              </w:rPr>
              <w:fldChar w:fldCharType="begin">
                <w:ffData>
                  <w:name w:val="Text41"/>
                  <w:enabled/>
                  <w:calcOnExit w:val="0"/>
                  <w:textInput/>
                </w:ffData>
              </w:fldChar>
            </w:r>
            <w:r w:rsidRPr="00BD1A1E">
              <w:rPr>
                <w:sz w:val="18"/>
                <w:szCs w:val="18"/>
              </w:rPr>
              <w:instrText xml:space="preserve"> FORMTEXT </w:instrText>
            </w:r>
            <w:r w:rsidRPr="00BD1A1E">
              <w:rPr>
                <w:sz w:val="18"/>
                <w:szCs w:val="18"/>
              </w:rPr>
            </w:r>
            <w:r w:rsidRPr="00BD1A1E">
              <w:rPr>
                <w:sz w:val="18"/>
                <w:szCs w:val="18"/>
              </w:rPr>
              <w:fldChar w:fldCharType="separate"/>
            </w:r>
            <w:r w:rsidRPr="00BD1A1E">
              <w:rPr>
                <w:noProof/>
                <w:sz w:val="18"/>
                <w:szCs w:val="18"/>
              </w:rPr>
              <w:t> </w:t>
            </w:r>
            <w:r w:rsidRPr="00BD1A1E">
              <w:rPr>
                <w:noProof/>
                <w:sz w:val="18"/>
                <w:szCs w:val="18"/>
              </w:rPr>
              <w:t> </w:t>
            </w:r>
            <w:r w:rsidRPr="00BD1A1E">
              <w:rPr>
                <w:noProof/>
                <w:sz w:val="18"/>
                <w:szCs w:val="18"/>
              </w:rPr>
              <w:t> </w:t>
            </w:r>
            <w:r w:rsidRPr="00BD1A1E">
              <w:rPr>
                <w:noProof/>
                <w:sz w:val="18"/>
                <w:szCs w:val="18"/>
              </w:rPr>
              <w:t> </w:t>
            </w:r>
            <w:r w:rsidRPr="00BD1A1E">
              <w:rPr>
                <w:noProof/>
                <w:sz w:val="18"/>
                <w:szCs w:val="18"/>
              </w:rPr>
              <w:t> </w:t>
            </w:r>
            <w:r w:rsidRPr="00BD1A1E">
              <w:rPr>
                <w:sz w:val="18"/>
                <w:szCs w:val="18"/>
              </w:rPr>
              <w:fldChar w:fldCharType="end"/>
            </w:r>
          </w:p>
        </w:tc>
        <w:tc>
          <w:tcPr>
            <w:tcW w:w="3259" w:type="dxa"/>
            <w:vAlign w:val="center"/>
          </w:tcPr>
          <w:p w14:paraId="3F9FEEA7" w14:textId="77777777" w:rsidR="00CF6965" w:rsidRPr="00BD1A1E" w:rsidRDefault="00CF6965" w:rsidP="00BD1A1E">
            <w:pPr>
              <w:spacing w:before="120" w:line="312" w:lineRule="auto"/>
              <w:jc w:val="center"/>
              <w:rPr>
                <w:sz w:val="18"/>
                <w:szCs w:val="18"/>
              </w:rPr>
            </w:pPr>
            <w:r w:rsidRPr="00BD1A1E">
              <w:rPr>
                <w:sz w:val="18"/>
                <w:szCs w:val="18"/>
              </w:rPr>
              <w:fldChar w:fldCharType="begin">
                <w:ffData>
                  <w:name w:val="Text41"/>
                  <w:enabled/>
                  <w:calcOnExit w:val="0"/>
                  <w:textInput/>
                </w:ffData>
              </w:fldChar>
            </w:r>
            <w:r w:rsidRPr="00BD1A1E">
              <w:rPr>
                <w:sz w:val="18"/>
                <w:szCs w:val="18"/>
              </w:rPr>
              <w:instrText xml:space="preserve"> FORMTEXT </w:instrText>
            </w:r>
            <w:r w:rsidRPr="00BD1A1E">
              <w:rPr>
                <w:sz w:val="18"/>
                <w:szCs w:val="18"/>
              </w:rPr>
            </w:r>
            <w:r w:rsidRPr="00BD1A1E">
              <w:rPr>
                <w:sz w:val="18"/>
                <w:szCs w:val="18"/>
              </w:rPr>
              <w:fldChar w:fldCharType="separate"/>
            </w:r>
            <w:r w:rsidRPr="00BD1A1E">
              <w:rPr>
                <w:sz w:val="18"/>
                <w:szCs w:val="18"/>
              </w:rPr>
              <w:t> </w:t>
            </w:r>
            <w:r w:rsidRPr="00BD1A1E">
              <w:rPr>
                <w:sz w:val="18"/>
                <w:szCs w:val="18"/>
              </w:rPr>
              <w:t> </w:t>
            </w:r>
            <w:r w:rsidRPr="00BD1A1E">
              <w:rPr>
                <w:sz w:val="18"/>
                <w:szCs w:val="18"/>
              </w:rPr>
              <w:t> </w:t>
            </w:r>
            <w:r w:rsidRPr="00BD1A1E">
              <w:rPr>
                <w:sz w:val="18"/>
                <w:szCs w:val="18"/>
              </w:rPr>
              <w:t> </w:t>
            </w:r>
            <w:r w:rsidRPr="00BD1A1E">
              <w:rPr>
                <w:sz w:val="18"/>
                <w:szCs w:val="18"/>
              </w:rPr>
              <w:t> </w:t>
            </w:r>
            <w:r w:rsidRPr="00BD1A1E">
              <w:rPr>
                <w:sz w:val="18"/>
                <w:szCs w:val="18"/>
              </w:rPr>
              <w:fldChar w:fldCharType="end"/>
            </w:r>
          </w:p>
          <w:p w14:paraId="759358E7" w14:textId="77777777" w:rsidR="00CF6965" w:rsidRPr="00BD1A1E" w:rsidRDefault="00CF6965" w:rsidP="00BD1A1E">
            <w:pPr>
              <w:spacing w:line="312" w:lineRule="auto"/>
              <w:jc w:val="center"/>
              <w:rPr>
                <w:sz w:val="18"/>
                <w:szCs w:val="18"/>
              </w:rPr>
            </w:pPr>
            <w:r w:rsidRPr="00BD1A1E">
              <w:rPr>
                <w:sz w:val="18"/>
                <w:szCs w:val="18"/>
              </w:rPr>
              <w:fldChar w:fldCharType="begin">
                <w:ffData>
                  <w:name w:val="Text41"/>
                  <w:enabled/>
                  <w:calcOnExit w:val="0"/>
                  <w:textInput/>
                </w:ffData>
              </w:fldChar>
            </w:r>
            <w:r w:rsidRPr="00BD1A1E">
              <w:rPr>
                <w:sz w:val="18"/>
                <w:szCs w:val="18"/>
              </w:rPr>
              <w:instrText xml:space="preserve"> FORMTEXT </w:instrText>
            </w:r>
            <w:r w:rsidRPr="00BD1A1E">
              <w:rPr>
                <w:sz w:val="18"/>
                <w:szCs w:val="18"/>
              </w:rPr>
            </w:r>
            <w:r w:rsidRPr="00BD1A1E">
              <w:rPr>
                <w:sz w:val="18"/>
                <w:szCs w:val="18"/>
              </w:rPr>
              <w:fldChar w:fldCharType="separate"/>
            </w:r>
            <w:r w:rsidRPr="00BD1A1E">
              <w:rPr>
                <w:noProof/>
                <w:sz w:val="18"/>
                <w:szCs w:val="18"/>
              </w:rPr>
              <w:t> </w:t>
            </w:r>
            <w:r w:rsidRPr="00BD1A1E">
              <w:rPr>
                <w:noProof/>
                <w:sz w:val="18"/>
                <w:szCs w:val="18"/>
              </w:rPr>
              <w:t> </w:t>
            </w:r>
            <w:r w:rsidRPr="00BD1A1E">
              <w:rPr>
                <w:noProof/>
                <w:sz w:val="18"/>
                <w:szCs w:val="18"/>
              </w:rPr>
              <w:t> </w:t>
            </w:r>
            <w:r w:rsidRPr="00BD1A1E">
              <w:rPr>
                <w:noProof/>
                <w:sz w:val="18"/>
                <w:szCs w:val="18"/>
              </w:rPr>
              <w:t> </w:t>
            </w:r>
            <w:r w:rsidRPr="00BD1A1E">
              <w:rPr>
                <w:noProof/>
                <w:sz w:val="18"/>
                <w:szCs w:val="18"/>
              </w:rPr>
              <w:t> </w:t>
            </w:r>
            <w:r w:rsidRPr="00BD1A1E">
              <w:rPr>
                <w:sz w:val="18"/>
                <w:szCs w:val="18"/>
              </w:rPr>
              <w:fldChar w:fldCharType="end"/>
            </w:r>
          </w:p>
          <w:p w14:paraId="30C686C3" w14:textId="77777777" w:rsidR="00CF6965" w:rsidRPr="00BD1A1E" w:rsidRDefault="00CF6965" w:rsidP="00BD1A1E">
            <w:pPr>
              <w:spacing w:line="312" w:lineRule="auto"/>
              <w:jc w:val="center"/>
              <w:rPr>
                <w:sz w:val="18"/>
                <w:szCs w:val="18"/>
                <w:lang w:val="en-US"/>
              </w:rPr>
            </w:pPr>
            <w:r w:rsidRPr="00BD1A1E">
              <w:rPr>
                <w:sz w:val="18"/>
                <w:szCs w:val="18"/>
              </w:rPr>
              <w:fldChar w:fldCharType="begin">
                <w:ffData>
                  <w:name w:val="Text41"/>
                  <w:enabled/>
                  <w:calcOnExit w:val="0"/>
                  <w:textInput/>
                </w:ffData>
              </w:fldChar>
            </w:r>
            <w:r w:rsidRPr="00BD1A1E">
              <w:rPr>
                <w:sz w:val="18"/>
                <w:szCs w:val="18"/>
              </w:rPr>
              <w:instrText xml:space="preserve"> FORMTEXT </w:instrText>
            </w:r>
            <w:r w:rsidRPr="00BD1A1E">
              <w:rPr>
                <w:sz w:val="18"/>
                <w:szCs w:val="18"/>
              </w:rPr>
            </w:r>
            <w:r w:rsidRPr="00BD1A1E">
              <w:rPr>
                <w:sz w:val="18"/>
                <w:szCs w:val="18"/>
              </w:rPr>
              <w:fldChar w:fldCharType="separate"/>
            </w:r>
            <w:r w:rsidRPr="00BD1A1E">
              <w:rPr>
                <w:noProof/>
                <w:sz w:val="18"/>
                <w:szCs w:val="18"/>
              </w:rPr>
              <w:t> </w:t>
            </w:r>
            <w:r w:rsidRPr="00BD1A1E">
              <w:rPr>
                <w:noProof/>
                <w:sz w:val="18"/>
                <w:szCs w:val="18"/>
              </w:rPr>
              <w:t> </w:t>
            </w:r>
            <w:r w:rsidRPr="00BD1A1E">
              <w:rPr>
                <w:noProof/>
                <w:sz w:val="18"/>
                <w:szCs w:val="18"/>
              </w:rPr>
              <w:t> </w:t>
            </w:r>
            <w:r w:rsidRPr="00BD1A1E">
              <w:rPr>
                <w:noProof/>
                <w:sz w:val="18"/>
                <w:szCs w:val="18"/>
              </w:rPr>
              <w:t> </w:t>
            </w:r>
            <w:r w:rsidRPr="00BD1A1E">
              <w:rPr>
                <w:noProof/>
                <w:sz w:val="18"/>
                <w:szCs w:val="18"/>
              </w:rPr>
              <w:t> </w:t>
            </w:r>
            <w:r w:rsidRPr="00BD1A1E">
              <w:rPr>
                <w:sz w:val="18"/>
                <w:szCs w:val="18"/>
              </w:rPr>
              <w:fldChar w:fldCharType="end"/>
            </w:r>
          </w:p>
        </w:tc>
      </w:tr>
      <w:tr w:rsidR="00CF6965" w:rsidRPr="00BD1A1E" w14:paraId="5386F7D2" w14:textId="77777777" w:rsidTr="00BD1A1E">
        <w:tc>
          <w:tcPr>
            <w:tcW w:w="3259" w:type="dxa"/>
            <w:vAlign w:val="center"/>
          </w:tcPr>
          <w:p w14:paraId="0C59425F" w14:textId="6DC15B1F" w:rsidR="00CF6965" w:rsidRPr="00BD1A1E" w:rsidRDefault="00CF6965" w:rsidP="00BD1A1E">
            <w:pPr>
              <w:spacing w:line="312" w:lineRule="auto"/>
              <w:jc w:val="center"/>
              <w:rPr>
                <w:sz w:val="18"/>
                <w:szCs w:val="18"/>
                <w:lang w:val="en-US"/>
              </w:rPr>
            </w:pPr>
            <w:r w:rsidRPr="00423513">
              <w:t>20</w:t>
            </w:r>
            <w:r w:rsidR="00BD4B6A">
              <w:t>1</w:t>
            </w:r>
            <w:r w:rsidR="0006708C">
              <w:t>8</w:t>
            </w:r>
          </w:p>
        </w:tc>
        <w:tc>
          <w:tcPr>
            <w:tcW w:w="3259" w:type="dxa"/>
            <w:vAlign w:val="center"/>
          </w:tcPr>
          <w:p w14:paraId="5753FC6B" w14:textId="77777777" w:rsidR="00CF6965" w:rsidRPr="00BD1A1E" w:rsidRDefault="00CF6965" w:rsidP="00BD1A1E">
            <w:pPr>
              <w:spacing w:before="120" w:line="312" w:lineRule="auto"/>
              <w:jc w:val="center"/>
              <w:rPr>
                <w:sz w:val="18"/>
                <w:szCs w:val="18"/>
              </w:rPr>
            </w:pPr>
            <w:r w:rsidRPr="00BD1A1E">
              <w:rPr>
                <w:sz w:val="18"/>
                <w:szCs w:val="18"/>
              </w:rPr>
              <w:fldChar w:fldCharType="begin">
                <w:ffData>
                  <w:name w:val="Text41"/>
                  <w:enabled/>
                  <w:calcOnExit w:val="0"/>
                  <w:textInput/>
                </w:ffData>
              </w:fldChar>
            </w:r>
            <w:r w:rsidRPr="00BD1A1E">
              <w:rPr>
                <w:sz w:val="18"/>
                <w:szCs w:val="18"/>
              </w:rPr>
              <w:instrText xml:space="preserve"> FORMTEXT </w:instrText>
            </w:r>
            <w:r w:rsidRPr="00BD1A1E">
              <w:rPr>
                <w:sz w:val="18"/>
                <w:szCs w:val="18"/>
              </w:rPr>
            </w:r>
            <w:r w:rsidRPr="00BD1A1E">
              <w:rPr>
                <w:sz w:val="18"/>
                <w:szCs w:val="18"/>
              </w:rPr>
              <w:fldChar w:fldCharType="separate"/>
            </w:r>
            <w:r w:rsidRPr="00BD1A1E">
              <w:rPr>
                <w:noProof/>
                <w:sz w:val="18"/>
                <w:szCs w:val="18"/>
              </w:rPr>
              <w:t> </w:t>
            </w:r>
            <w:r w:rsidRPr="00BD1A1E">
              <w:rPr>
                <w:noProof/>
                <w:sz w:val="18"/>
                <w:szCs w:val="18"/>
              </w:rPr>
              <w:t> </w:t>
            </w:r>
            <w:r w:rsidRPr="00BD1A1E">
              <w:rPr>
                <w:noProof/>
                <w:sz w:val="18"/>
                <w:szCs w:val="18"/>
              </w:rPr>
              <w:t> </w:t>
            </w:r>
            <w:r w:rsidRPr="00BD1A1E">
              <w:rPr>
                <w:noProof/>
                <w:sz w:val="18"/>
                <w:szCs w:val="18"/>
              </w:rPr>
              <w:t> </w:t>
            </w:r>
            <w:r w:rsidRPr="00BD1A1E">
              <w:rPr>
                <w:noProof/>
                <w:sz w:val="18"/>
                <w:szCs w:val="18"/>
              </w:rPr>
              <w:t> </w:t>
            </w:r>
            <w:r w:rsidRPr="00BD1A1E">
              <w:rPr>
                <w:sz w:val="18"/>
                <w:szCs w:val="18"/>
              </w:rPr>
              <w:fldChar w:fldCharType="end"/>
            </w:r>
          </w:p>
          <w:p w14:paraId="4C0780C4" w14:textId="77777777" w:rsidR="00CF6965" w:rsidRPr="00BD1A1E" w:rsidRDefault="00CF6965" w:rsidP="00BD1A1E">
            <w:pPr>
              <w:spacing w:line="312" w:lineRule="auto"/>
              <w:jc w:val="center"/>
              <w:rPr>
                <w:sz w:val="18"/>
                <w:szCs w:val="18"/>
              </w:rPr>
            </w:pPr>
            <w:r w:rsidRPr="00BD1A1E">
              <w:rPr>
                <w:sz w:val="18"/>
                <w:szCs w:val="18"/>
              </w:rPr>
              <w:fldChar w:fldCharType="begin">
                <w:ffData>
                  <w:name w:val="Text41"/>
                  <w:enabled/>
                  <w:calcOnExit w:val="0"/>
                  <w:textInput/>
                </w:ffData>
              </w:fldChar>
            </w:r>
            <w:r w:rsidRPr="00BD1A1E">
              <w:rPr>
                <w:sz w:val="18"/>
                <w:szCs w:val="18"/>
              </w:rPr>
              <w:instrText xml:space="preserve"> FORMTEXT </w:instrText>
            </w:r>
            <w:r w:rsidRPr="00BD1A1E">
              <w:rPr>
                <w:sz w:val="18"/>
                <w:szCs w:val="18"/>
              </w:rPr>
            </w:r>
            <w:r w:rsidRPr="00BD1A1E">
              <w:rPr>
                <w:sz w:val="18"/>
                <w:szCs w:val="18"/>
              </w:rPr>
              <w:fldChar w:fldCharType="separate"/>
            </w:r>
            <w:r w:rsidRPr="00BD1A1E">
              <w:rPr>
                <w:noProof/>
                <w:sz w:val="18"/>
                <w:szCs w:val="18"/>
              </w:rPr>
              <w:t> </w:t>
            </w:r>
            <w:r w:rsidRPr="00BD1A1E">
              <w:rPr>
                <w:noProof/>
                <w:sz w:val="18"/>
                <w:szCs w:val="18"/>
              </w:rPr>
              <w:t> </w:t>
            </w:r>
            <w:r w:rsidRPr="00BD1A1E">
              <w:rPr>
                <w:noProof/>
                <w:sz w:val="18"/>
                <w:szCs w:val="18"/>
              </w:rPr>
              <w:t> </w:t>
            </w:r>
            <w:r w:rsidRPr="00BD1A1E">
              <w:rPr>
                <w:noProof/>
                <w:sz w:val="18"/>
                <w:szCs w:val="18"/>
              </w:rPr>
              <w:t> </w:t>
            </w:r>
            <w:r w:rsidRPr="00BD1A1E">
              <w:rPr>
                <w:noProof/>
                <w:sz w:val="18"/>
                <w:szCs w:val="18"/>
              </w:rPr>
              <w:t> </w:t>
            </w:r>
            <w:r w:rsidRPr="00BD1A1E">
              <w:rPr>
                <w:sz w:val="18"/>
                <w:szCs w:val="18"/>
              </w:rPr>
              <w:fldChar w:fldCharType="end"/>
            </w:r>
          </w:p>
          <w:p w14:paraId="56E3CE9F" w14:textId="77777777" w:rsidR="00CF6965" w:rsidRPr="00BD1A1E" w:rsidRDefault="00CF6965" w:rsidP="00BD1A1E">
            <w:pPr>
              <w:spacing w:line="312" w:lineRule="auto"/>
              <w:jc w:val="center"/>
              <w:rPr>
                <w:sz w:val="18"/>
                <w:szCs w:val="18"/>
                <w:lang w:val="en-US"/>
              </w:rPr>
            </w:pPr>
            <w:r w:rsidRPr="00BD1A1E">
              <w:rPr>
                <w:sz w:val="18"/>
                <w:szCs w:val="18"/>
              </w:rPr>
              <w:fldChar w:fldCharType="begin">
                <w:ffData>
                  <w:name w:val="Text41"/>
                  <w:enabled/>
                  <w:calcOnExit w:val="0"/>
                  <w:textInput/>
                </w:ffData>
              </w:fldChar>
            </w:r>
            <w:r w:rsidRPr="00BD1A1E">
              <w:rPr>
                <w:sz w:val="18"/>
                <w:szCs w:val="18"/>
              </w:rPr>
              <w:instrText xml:space="preserve"> FORMTEXT </w:instrText>
            </w:r>
            <w:r w:rsidRPr="00BD1A1E">
              <w:rPr>
                <w:sz w:val="18"/>
                <w:szCs w:val="18"/>
              </w:rPr>
            </w:r>
            <w:r w:rsidRPr="00BD1A1E">
              <w:rPr>
                <w:sz w:val="18"/>
                <w:szCs w:val="18"/>
              </w:rPr>
              <w:fldChar w:fldCharType="separate"/>
            </w:r>
            <w:r w:rsidRPr="00BD1A1E">
              <w:rPr>
                <w:noProof/>
                <w:sz w:val="18"/>
                <w:szCs w:val="18"/>
              </w:rPr>
              <w:t> </w:t>
            </w:r>
            <w:r w:rsidRPr="00BD1A1E">
              <w:rPr>
                <w:noProof/>
                <w:sz w:val="18"/>
                <w:szCs w:val="18"/>
              </w:rPr>
              <w:t> </w:t>
            </w:r>
            <w:r w:rsidRPr="00BD1A1E">
              <w:rPr>
                <w:noProof/>
                <w:sz w:val="18"/>
                <w:szCs w:val="18"/>
              </w:rPr>
              <w:t> </w:t>
            </w:r>
            <w:r w:rsidRPr="00BD1A1E">
              <w:rPr>
                <w:noProof/>
                <w:sz w:val="18"/>
                <w:szCs w:val="18"/>
              </w:rPr>
              <w:t> </w:t>
            </w:r>
            <w:r w:rsidRPr="00BD1A1E">
              <w:rPr>
                <w:noProof/>
                <w:sz w:val="18"/>
                <w:szCs w:val="18"/>
              </w:rPr>
              <w:t> </w:t>
            </w:r>
            <w:r w:rsidRPr="00BD1A1E">
              <w:rPr>
                <w:sz w:val="18"/>
                <w:szCs w:val="18"/>
              </w:rPr>
              <w:fldChar w:fldCharType="end"/>
            </w:r>
          </w:p>
        </w:tc>
        <w:tc>
          <w:tcPr>
            <w:tcW w:w="3259" w:type="dxa"/>
            <w:vAlign w:val="center"/>
          </w:tcPr>
          <w:p w14:paraId="7C7A876B" w14:textId="77777777" w:rsidR="00CF6965" w:rsidRPr="00BD1A1E" w:rsidRDefault="00CF6965" w:rsidP="00BD1A1E">
            <w:pPr>
              <w:spacing w:before="120" w:line="312" w:lineRule="auto"/>
              <w:jc w:val="center"/>
              <w:rPr>
                <w:sz w:val="18"/>
                <w:szCs w:val="18"/>
              </w:rPr>
            </w:pPr>
            <w:r w:rsidRPr="00BD1A1E">
              <w:rPr>
                <w:sz w:val="18"/>
                <w:szCs w:val="18"/>
              </w:rPr>
              <w:fldChar w:fldCharType="begin">
                <w:ffData>
                  <w:name w:val="Text41"/>
                  <w:enabled/>
                  <w:calcOnExit w:val="0"/>
                  <w:textInput/>
                </w:ffData>
              </w:fldChar>
            </w:r>
            <w:r w:rsidRPr="00BD1A1E">
              <w:rPr>
                <w:sz w:val="18"/>
                <w:szCs w:val="18"/>
              </w:rPr>
              <w:instrText xml:space="preserve"> FORMTEXT </w:instrText>
            </w:r>
            <w:r w:rsidRPr="00BD1A1E">
              <w:rPr>
                <w:sz w:val="18"/>
                <w:szCs w:val="18"/>
              </w:rPr>
            </w:r>
            <w:r w:rsidRPr="00BD1A1E">
              <w:rPr>
                <w:sz w:val="18"/>
                <w:szCs w:val="18"/>
              </w:rPr>
              <w:fldChar w:fldCharType="separate"/>
            </w:r>
            <w:r w:rsidRPr="00BD1A1E">
              <w:rPr>
                <w:sz w:val="18"/>
                <w:szCs w:val="18"/>
              </w:rPr>
              <w:t> </w:t>
            </w:r>
            <w:r w:rsidRPr="00BD1A1E">
              <w:rPr>
                <w:sz w:val="18"/>
                <w:szCs w:val="18"/>
              </w:rPr>
              <w:t> </w:t>
            </w:r>
            <w:r w:rsidRPr="00BD1A1E">
              <w:rPr>
                <w:sz w:val="18"/>
                <w:szCs w:val="18"/>
              </w:rPr>
              <w:t> </w:t>
            </w:r>
            <w:r w:rsidRPr="00BD1A1E">
              <w:rPr>
                <w:sz w:val="18"/>
                <w:szCs w:val="18"/>
              </w:rPr>
              <w:t> </w:t>
            </w:r>
            <w:r w:rsidRPr="00BD1A1E">
              <w:rPr>
                <w:sz w:val="18"/>
                <w:szCs w:val="18"/>
              </w:rPr>
              <w:t> </w:t>
            </w:r>
            <w:r w:rsidRPr="00BD1A1E">
              <w:rPr>
                <w:sz w:val="18"/>
                <w:szCs w:val="18"/>
              </w:rPr>
              <w:fldChar w:fldCharType="end"/>
            </w:r>
          </w:p>
          <w:p w14:paraId="03AA1607" w14:textId="77777777" w:rsidR="00CF6965" w:rsidRPr="00BD1A1E" w:rsidRDefault="00CF6965" w:rsidP="00BD1A1E">
            <w:pPr>
              <w:spacing w:line="312" w:lineRule="auto"/>
              <w:jc w:val="center"/>
              <w:rPr>
                <w:sz w:val="18"/>
                <w:szCs w:val="18"/>
              </w:rPr>
            </w:pPr>
            <w:r w:rsidRPr="00BD1A1E">
              <w:rPr>
                <w:sz w:val="18"/>
                <w:szCs w:val="18"/>
              </w:rPr>
              <w:fldChar w:fldCharType="begin">
                <w:ffData>
                  <w:name w:val="Text41"/>
                  <w:enabled/>
                  <w:calcOnExit w:val="0"/>
                  <w:textInput/>
                </w:ffData>
              </w:fldChar>
            </w:r>
            <w:r w:rsidRPr="00BD1A1E">
              <w:rPr>
                <w:sz w:val="18"/>
                <w:szCs w:val="18"/>
              </w:rPr>
              <w:instrText xml:space="preserve"> FORMTEXT </w:instrText>
            </w:r>
            <w:r w:rsidRPr="00BD1A1E">
              <w:rPr>
                <w:sz w:val="18"/>
                <w:szCs w:val="18"/>
              </w:rPr>
            </w:r>
            <w:r w:rsidRPr="00BD1A1E">
              <w:rPr>
                <w:sz w:val="18"/>
                <w:szCs w:val="18"/>
              </w:rPr>
              <w:fldChar w:fldCharType="separate"/>
            </w:r>
            <w:r w:rsidRPr="00BD1A1E">
              <w:rPr>
                <w:noProof/>
                <w:sz w:val="18"/>
                <w:szCs w:val="18"/>
              </w:rPr>
              <w:t> </w:t>
            </w:r>
            <w:r w:rsidRPr="00BD1A1E">
              <w:rPr>
                <w:noProof/>
                <w:sz w:val="18"/>
                <w:szCs w:val="18"/>
              </w:rPr>
              <w:t> </w:t>
            </w:r>
            <w:r w:rsidRPr="00BD1A1E">
              <w:rPr>
                <w:noProof/>
                <w:sz w:val="18"/>
                <w:szCs w:val="18"/>
              </w:rPr>
              <w:t> </w:t>
            </w:r>
            <w:r w:rsidRPr="00BD1A1E">
              <w:rPr>
                <w:noProof/>
                <w:sz w:val="18"/>
                <w:szCs w:val="18"/>
              </w:rPr>
              <w:t> </w:t>
            </w:r>
            <w:r w:rsidRPr="00BD1A1E">
              <w:rPr>
                <w:noProof/>
                <w:sz w:val="18"/>
                <w:szCs w:val="18"/>
              </w:rPr>
              <w:t> </w:t>
            </w:r>
            <w:r w:rsidRPr="00BD1A1E">
              <w:rPr>
                <w:sz w:val="18"/>
                <w:szCs w:val="18"/>
              </w:rPr>
              <w:fldChar w:fldCharType="end"/>
            </w:r>
          </w:p>
          <w:p w14:paraId="2F1BAB4A" w14:textId="77777777" w:rsidR="00CF6965" w:rsidRPr="00BD1A1E" w:rsidRDefault="00CF6965" w:rsidP="00BD1A1E">
            <w:pPr>
              <w:spacing w:line="312" w:lineRule="auto"/>
              <w:jc w:val="center"/>
              <w:rPr>
                <w:sz w:val="18"/>
                <w:szCs w:val="18"/>
                <w:lang w:val="en-US"/>
              </w:rPr>
            </w:pPr>
            <w:r w:rsidRPr="00BD1A1E">
              <w:rPr>
                <w:sz w:val="18"/>
                <w:szCs w:val="18"/>
              </w:rPr>
              <w:fldChar w:fldCharType="begin">
                <w:ffData>
                  <w:name w:val="Text41"/>
                  <w:enabled/>
                  <w:calcOnExit w:val="0"/>
                  <w:textInput/>
                </w:ffData>
              </w:fldChar>
            </w:r>
            <w:r w:rsidRPr="00BD1A1E">
              <w:rPr>
                <w:sz w:val="18"/>
                <w:szCs w:val="18"/>
              </w:rPr>
              <w:instrText xml:space="preserve"> FORMTEXT </w:instrText>
            </w:r>
            <w:r w:rsidRPr="00BD1A1E">
              <w:rPr>
                <w:sz w:val="18"/>
                <w:szCs w:val="18"/>
              </w:rPr>
            </w:r>
            <w:r w:rsidRPr="00BD1A1E">
              <w:rPr>
                <w:sz w:val="18"/>
                <w:szCs w:val="18"/>
              </w:rPr>
              <w:fldChar w:fldCharType="separate"/>
            </w:r>
            <w:r w:rsidRPr="00BD1A1E">
              <w:rPr>
                <w:noProof/>
                <w:sz w:val="18"/>
                <w:szCs w:val="18"/>
              </w:rPr>
              <w:t> </w:t>
            </w:r>
            <w:r w:rsidRPr="00BD1A1E">
              <w:rPr>
                <w:noProof/>
                <w:sz w:val="18"/>
                <w:szCs w:val="18"/>
              </w:rPr>
              <w:t> </w:t>
            </w:r>
            <w:r w:rsidRPr="00BD1A1E">
              <w:rPr>
                <w:noProof/>
                <w:sz w:val="18"/>
                <w:szCs w:val="18"/>
              </w:rPr>
              <w:t> </w:t>
            </w:r>
            <w:r w:rsidRPr="00BD1A1E">
              <w:rPr>
                <w:noProof/>
                <w:sz w:val="18"/>
                <w:szCs w:val="18"/>
              </w:rPr>
              <w:t> </w:t>
            </w:r>
            <w:r w:rsidRPr="00BD1A1E">
              <w:rPr>
                <w:noProof/>
                <w:sz w:val="18"/>
                <w:szCs w:val="18"/>
              </w:rPr>
              <w:t> </w:t>
            </w:r>
            <w:r w:rsidRPr="00BD1A1E">
              <w:rPr>
                <w:sz w:val="18"/>
                <w:szCs w:val="18"/>
              </w:rPr>
              <w:fldChar w:fldCharType="end"/>
            </w:r>
          </w:p>
        </w:tc>
      </w:tr>
    </w:tbl>
    <w:p w14:paraId="7BDE0721" w14:textId="77777777" w:rsidR="003815D9" w:rsidRDefault="003815D9" w:rsidP="007312F2">
      <w:pPr>
        <w:spacing w:line="312" w:lineRule="auto"/>
        <w:sectPr w:rsidR="003815D9" w:rsidSect="00AD4FBD">
          <w:headerReference w:type="default" r:id="rId7"/>
          <w:footerReference w:type="default" r:id="rId8"/>
          <w:type w:val="continuous"/>
          <w:pgSz w:w="11905" w:h="16837"/>
          <w:pgMar w:top="1134" w:right="1134" w:bottom="567" w:left="1134" w:header="720" w:footer="720" w:gutter="0"/>
          <w:cols w:space="720"/>
          <w:noEndnote/>
        </w:sectPr>
      </w:pPr>
    </w:p>
    <w:p w14:paraId="0FC48702" w14:textId="77777777" w:rsidR="00CF6965" w:rsidRDefault="00CF6965" w:rsidP="007312F2">
      <w:pPr>
        <w:numPr>
          <w:ilvl w:val="0"/>
          <w:numId w:val="6"/>
        </w:numPr>
        <w:ind w:left="0" w:firstLine="0"/>
        <w:rPr>
          <w:b/>
          <w:bCs/>
          <w:u w:val="single"/>
          <w:lang w:val="en-US"/>
        </w:rPr>
      </w:pPr>
      <w:r>
        <w:rPr>
          <w:b/>
          <w:bCs/>
          <w:u w:val="single"/>
          <w:lang w:val="en-US"/>
        </w:rPr>
        <w:lastRenderedPageBreak/>
        <w:t>Education</w:t>
      </w:r>
    </w:p>
    <w:p w14:paraId="017C21AF" w14:textId="77777777" w:rsidR="00CF6965" w:rsidRDefault="00CF6965" w:rsidP="007312F2">
      <w:pPr>
        <w:rPr>
          <w:b/>
          <w:bCs/>
          <w:u w:val="single"/>
          <w:lang w:val="en-US"/>
        </w:rPr>
      </w:pPr>
    </w:p>
    <w:p w14:paraId="1224F4C5" w14:textId="77777777" w:rsidR="00CF6965" w:rsidRDefault="00CF6965" w:rsidP="007312F2">
      <w:pPr>
        <w:numPr>
          <w:ilvl w:val="1"/>
          <w:numId w:val="6"/>
        </w:numPr>
        <w:ind w:left="0" w:firstLine="0"/>
        <w:rPr>
          <w:lang w:val="en-US"/>
        </w:rPr>
      </w:pPr>
      <w:r>
        <w:rPr>
          <w:lang w:val="en-US"/>
        </w:rPr>
        <w:t>Which degree</w:t>
      </w:r>
      <w:r w:rsidR="00BC7756">
        <w:rPr>
          <w:lang w:val="en-US"/>
        </w:rPr>
        <w:t>(s)</w:t>
      </w:r>
      <w:r>
        <w:rPr>
          <w:lang w:val="en-US"/>
        </w:rPr>
        <w:t xml:space="preserve"> do you hold?</w:t>
      </w:r>
    </w:p>
    <w:p w14:paraId="2ECED3E7" w14:textId="77777777" w:rsidR="00CF6965" w:rsidRDefault="00CF6965" w:rsidP="007312F2">
      <w:pPr>
        <w:rPr>
          <w:lang w:val="en-US"/>
        </w:rPr>
      </w:pPr>
    </w:p>
    <w:p w14:paraId="4FA41BF2" w14:textId="77777777" w:rsidR="00CF6965" w:rsidRDefault="007312F2" w:rsidP="007312F2">
      <w:pPr>
        <w:spacing w:line="312" w:lineRule="auto"/>
        <w:rPr>
          <w:lang w:val="en-US"/>
        </w:rPr>
      </w:pPr>
      <w:r>
        <w:rPr>
          <w:lang w:val="en-US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lang w:val="en-US"/>
        </w:rPr>
        <w:instrText xml:space="preserve"> FORMCHECKBOX </w:instrText>
      </w:r>
      <w:r w:rsidR="00000000">
        <w:rPr>
          <w:lang w:val="en-US"/>
        </w:rPr>
      </w:r>
      <w:r w:rsidR="00000000">
        <w:rPr>
          <w:lang w:val="en-US"/>
        </w:rPr>
        <w:fldChar w:fldCharType="separate"/>
      </w:r>
      <w:r>
        <w:rPr>
          <w:lang w:val="en-US"/>
        </w:rPr>
        <w:fldChar w:fldCharType="end"/>
      </w:r>
      <w:r w:rsidR="005B75C8">
        <w:rPr>
          <w:lang w:val="en-US"/>
        </w:rPr>
        <w:t xml:space="preserve">  </w:t>
      </w:r>
      <w:r>
        <w:rPr>
          <w:lang w:val="en-US"/>
        </w:rPr>
        <w:t>PhD</w:t>
      </w:r>
      <w:r>
        <w:rPr>
          <w:lang w:val="en-US"/>
        </w:rPr>
        <w:tab/>
      </w:r>
      <w:r w:rsidR="00CF6965">
        <w:rPr>
          <w:lang w:val="en-US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bookmarkStart w:id="11" w:name="Kontrollkästchen1"/>
      <w:r w:rsidR="00CF6965">
        <w:rPr>
          <w:lang w:val="en-US"/>
        </w:rPr>
        <w:instrText xml:space="preserve"> FORMCHECKBOX </w:instrText>
      </w:r>
      <w:r w:rsidR="00000000">
        <w:rPr>
          <w:lang w:val="en-US"/>
        </w:rPr>
      </w:r>
      <w:r w:rsidR="00000000">
        <w:rPr>
          <w:lang w:val="en-US"/>
        </w:rPr>
        <w:fldChar w:fldCharType="separate"/>
      </w:r>
      <w:r w:rsidR="00CF6965">
        <w:rPr>
          <w:lang w:val="en-US"/>
        </w:rPr>
        <w:fldChar w:fldCharType="end"/>
      </w:r>
      <w:bookmarkEnd w:id="11"/>
      <w:r w:rsidR="005B75C8">
        <w:rPr>
          <w:lang w:val="en-US"/>
        </w:rPr>
        <w:t xml:space="preserve">  </w:t>
      </w:r>
      <w:r w:rsidR="00CF6965">
        <w:rPr>
          <w:lang w:val="en-US"/>
        </w:rPr>
        <w:t xml:space="preserve">Diploma </w:t>
      </w:r>
      <w:r w:rsidR="00CF6965">
        <w:rPr>
          <w:lang w:val="en-US"/>
        </w:rPr>
        <w:tab/>
      </w:r>
      <w:r w:rsidR="00CF6965">
        <w:rPr>
          <w:lang w:val="en-US"/>
        </w:rPr>
        <w:fldChar w:fldCharType="begin">
          <w:ffData>
            <w:name w:val="Kontrollkästchen2"/>
            <w:enabled/>
            <w:calcOnExit w:val="0"/>
            <w:checkBox>
              <w:sizeAuto/>
              <w:default w:val="0"/>
            </w:checkBox>
          </w:ffData>
        </w:fldChar>
      </w:r>
      <w:bookmarkStart w:id="12" w:name="Kontrollkästchen2"/>
      <w:r w:rsidR="00CF6965">
        <w:rPr>
          <w:lang w:val="en-US"/>
        </w:rPr>
        <w:instrText xml:space="preserve"> FORMCHECKBOX </w:instrText>
      </w:r>
      <w:r w:rsidR="00000000">
        <w:rPr>
          <w:lang w:val="en-US"/>
        </w:rPr>
      </w:r>
      <w:r w:rsidR="00000000">
        <w:rPr>
          <w:lang w:val="en-US"/>
        </w:rPr>
        <w:fldChar w:fldCharType="separate"/>
      </w:r>
      <w:r w:rsidR="00CF6965">
        <w:rPr>
          <w:lang w:val="en-US"/>
        </w:rPr>
        <w:fldChar w:fldCharType="end"/>
      </w:r>
      <w:bookmarkEnd w:id="12"/>
      <w:r w:rsidR="005B75C8">
        <w:rPr>
          <w:lang w:val="en-US"/>
        </w:rPr>
        <w:t xml:space="preserve">  </w:t>
      </w:r>
      <w:r w:rsidR="00CF6965">
        <w:rPr>
          <w:lang w:val="en-US"/>
        </w:rPr>
        <w:t xml:space="preserve">Master </w:t>
      </w:r>
      <w:r w:rsidR="00A51023">
        <w:rPr>
          <w:lang w:val="en-US"/>
        </w:rPr>
        <w:t xml:space="preserve"> </w:t>
      </w:r>
      <w:r w:rsidR="00A51023">
        <w:rPr>
          <w:lang w:val="en-US"/>
        </w:rPr>
        <w:fldChar w:fldCharType="begin">
          <w:ffData>
            <w:name w:val="Kontrollkästchen2"/>
            <w:enabled/>
            <w:calcOnExit w:val="0"/>
            <w:checkBox>
              <w:sizeAuto/>
              <w:default w:val="0"/>
            </w:checkBox>
          </w:ffData>
        </w:fldChar>
      </w:r>
      <w:r w:rsidR="00A51023">
        <w:rPr>
          <w:lang w:val="en-US"/>
        </w:rPr>
        <w:instrText xml:space="preserve"> FORMCHECKBOX </w:instrText>
      </w:r>
      <w:r w:rsidR="00000000">
        <w:rPr>
          <w:lang w:val="en-US"/>
        </w:rPr>
      </w:r>
      <w:r w:rsidR="00000000">
        <w:rPr>
          <w:lang w:val="en-US"/>
        </w:rPr>
        <w:fldChar w:fldCharType="separate"/>
      </w:r>
      <w:r w:rsidR="00A51023">
        <w:rPr>
          <w:lang w:val="en-US"/>
        </w:rPr>
        <w:fldChar w:fldCharType="end"/>
      </w:r>
      <w:r w:rsidR="00A51023">
        <w:rPr>
          <w:lang w:val="en-US"/>
        </w:rPr>
        <w:t xml:space="preserve">  Bachelor</w:t>
      </w:r>
      <w:r w:rsidR="00CF6965">
        <w:rPr>
          <w:lang w:val="en-US"/>
        </w:rPr>
        <w:tab/>
      </w:r>
      <w:r w:rsidR="00CF6965">
        <w:rPr>
          <w:lang w:val="en-US"/>
        </w:rPr>
        <w:fldChar w:fldCharType="begin">
          <w:ffData>
            <w:name w:val="Kontrollkästchen3"/>
            <w:enabled/>
            <w:calcOnExit w:val="0"/>
            <w:checkBox>
              <w:sizeAuto/>
              <w:default w:val="0"/>
            </w:checkBox>
          </w:ffData>
        </w:fldChar>
      </w:r>
      <w:bookmarkStart w:id="13" w:name="Kontrollkästchen3"/>
      <w:r w:rsidR="00CF6965">
        <w:rPr>
          <w:lang w:val="en-US"/>
        </w:rPr>
        <w:instrText xml:space="preserve"> FORMCHECKBOX </w:instrText>
      </w:r>
      <w:r w:rsidR="00000000">
        <w:rPr>
          <w:lang w:val="en-US"/>
        </w:rPr>
      </w:r>
      <w:r w:rsidR="00000000">
        <w:rPr>
          <w:lang w:val="en-US"/>
        </w:rPr>
        <w:fldChar w:fldCharType="separate"/>
      </w:r>
      <w:r w:rsidR="00CF6965">
        <w:rPr>
          <w:lang w:val="en-US"/>
        </w:rPr>
        <w:fldChar w:fldCharType="end"/>
      </w:r>
      <w:bookmarkEnd w:id="13"/>
      <w:r w:rsidR="005B75C8">
        <w:rPr>
          <w:lang w:val="en-US"/>
        </w:rPr>
        <w:t xml:space="preserve">  </w:t>
      </w:r>
      <w:r w:rsidR="00CF6965">
        <w:rPr>
          <w:lang w:val="en-US"/>
        </w:rPr>
        <w:t xml:space="preserve">Other degree: </w:t>
      </w:r>
      <w:r w:rsidR="00CF6965">
        <w:rPr>
          <w:lang w:val="en-US"/>
        </w:rPr>
        <w:fldChar w:fldCharType="begin">
          <w:ffData>
            <w:name w:val="Text14"/>
            <w:enabled/>
            <w:calcOnExit w:val="0"/>
            <w:textInput/>
          </w:ffData>
        </w:fldChar>
      </w:r>
      <w:bookmarkStart w:id="14" w:name="Text14"/>
      <w:r w:rsidR="00CF6965">
        <w:rPr>
          <w:lang w:val="en-US"/>
        </w:rPr>
        <w:instrText xml:space="preserve"> FORMTEXT </w:instrText>
      </w:r>
      <w:r w:rsidR="00CF6965">
        <w:rPr>
          <w:lang w:val="en-US"/>
        </w:rPr>
      </w:r>
      <w:r w:rsidR="00CF6965">
        <w:rPr>
          <w:lang w:val="en-US"/>
        </w:rPr>
        <w:fldChar w:fldCharType="separate"/>
      </w:r>
      <w:r w:rsidR="00CF6965">
        <w:rPr>
          <w:noProof/>
          <w:lang w:val="en-US"/>
        </w:rPr>
        <w:t> </w:t>
      </w:r>
      <w:r w:rsidR="00CF6965">
        <w:rPr>
          <w:noProof/>
          <w:lang w:val="en-US"/>
        </w:rPr>
        <w:t> </w:t>
      </w:r>
      <w:r w:rsidR="00CF6965">
        <w:rPr>
          <w:noProof/>
          <w:lang w:val="en-US"/>
        </w:rPr>
        <w:t> </w:t>
      </w:r>
      <w:r w:rsidR="00CF6965">
        <w:rPr>
          <w:noProof/>
          <w:lang w:val="en-US"/>
        </w:rPr>
        <w:t> </w:t>
      </w:r>
      <w:r w:rsidR="00CF6965">
        <w:rPr>
          <w:noProof/>
          <w:lang w:val="en-US"/>
        </w:rPr>
        <w:t> </w:t>
      </w:r>
      <w:r w:rsidR="00CF6965">
        <w:rPr>
          <w:lang w:val="en-US"/>
        </w:rPr>
        <w:fldChar w:fldCharType="end"/>
      </w:r>
      <w:bookmarkEnd w:id="14"/>
    </w:p>
    <w:p w14:paraId="65D0FEFF" w14:textId="77777777" w:rsidR="00CF6965" w:rsidRDefault="00CF6965" w:rsidP="007312F2">
      <w:pPr>
        <w:spacing w:line="312" w:lineRule="auto"/>
        <w:rPr>
          <w:lang w:val="en-US"/>
        </w:rPr>
      </w:pPr>
    </w:p>
    <w:p w14:paraId="1DD36A56" w14:textId="77777777" w:rsidR="00CF6965" w:rsidRDefault="00BC7756" w:rsidP="007312F2">
      <w:pPr>
        <w:spacing w:line="312" w:lineRule="auto"/>
        <w:rPr>
          <w:lang w:val="en-US"/>
        </w:rPr>
      </w:pPr>
      <w:r>
        <w:rPr>
          <w:lang w:val="en-US"/>
        </w:rPr>
        <w:t xml:space="preserve">Duration </w:t>
      </w:r>
      <w:r w:rsidR="00CF6965">
        <w:rPr>
          <w:lang w:val="en-US"/>
        </w:rPr>
        <w:t xml:space="preserve">of </w:t>
      </w:r>
      <w:r w:rsidR="00B83A10">
        <w:rPr>
          <w:lang w:val="en-US"/>
        </w:rPr>
        <w:t>s</w:t>
      </w:r>
      <w:r>
        <w:rPr>
          <w:lang w:val="en-US"/>
        </w:rPr>
        <w:t>tudies</w:t>
      </w:r>
      <w:r w:rsidR="00CF6965">
        <w:rPr>
          <w:lang w:val="en-US"/>
        </w:rPr>
        <w:t>:</w:t>
      </w:r>
      <w:r>
        <w:rPr>
          <w:lang w:val="en-US"/>
        </w:rPr>
        <w:tab/>
      </w:r>
      <w:r>
        <w:rPr>
          <w:lang w:val="en-US"/>
        </w:rPr>
        <w:tab/>
      </w:r>
      <w:r w:rsidR="00CF6965">
        <w:rPr>
          <w:lang w:val="en-US"/>
        </w:rPr>
        <w:fldChar w:fldCharType="begin">
          <w:ffData>
            <w:name w:val="Text15"/>
            <w:enabled/>
            <w:calcOnExit w:val="0"/>
            <w:textInput/>
          </w:ffData>
        </w:fldChar>
      </w:r>
      <w:bookmarkStart w:id="15" w:name="Text15"/>
      <w:r w:rsidR="00CF6965">
        <w:rPr>
          <w:lang w:val="en-US"/>
        </w:rPr>
        <w:instrText xml:space="preserve"> FORMTEXT </w:instrText>
      </w:r>
      <w:r w:rsidR="00CF6965">
        <w:rPr>
          <w:lang w:val="en-US"/>
        </w:rPr>
      </w:r>
      <w:r w:rsidR="00CF6965">
        <w:rPr>
          <w:lang w:val="en-US"/>
        </w:rPr>
        <w:fldChar w:fldCharType="separate"/>
      </w:r>
      <w:r w:rsidR="00CF6965">
        <w:rPr>
          <w:noProof/>
          <w:lang w:val="en-US"/>
        </w:rPr>
        <w:t> </w:t>
      </w:r>
      <w:r w:rsidR="00CF6965">
        <w:rPr>
          <w:noProof/>
          <w:lang w:val="en-US"/>
        </w:rPr>
        <w:t> </w:t>
      </w:r>
      <w:r w:rsidR="00CF6965">
        <w:rPr>
          <w:noProof/>
          <w:lang w:val="en-US"/>
        </w:rPr>
        <w:t> </w:t>
      </w:r>
      <w:r w:rsidR="00CF6965">
        <w:rPr>
          <w:noProof/>
          <w:lang w:val="en-US"/>
        </w:rPr>
        <w:t> </w:t>
      </w:r>
      <w:r w:rsidR="00CF6965">
        <w:rPr>
          <w:noProof/>
          <w:lang w:val="en-US"/>
        </w:rPr>
        <w:t> </w:t>
      </w:r>
      <w:r w:rsidR="00CF6965">
        <w:rPr>
          <w:lang w:val="en-US"/>
        </w:rPr>
        <w:fldChar w:fldCharType="end"/>
      </w:r>
      <w:bookmarkEnd w:id="15"/>
      <w:r w:rsidR="00CF6965">
        <w:rPr>
          <w:lang w:val="en-US"/>
        </w:rPr>
        <w:t xml:space="preserve"> years</w:t>
      </w:r>
    </w:p>
    <w:p w14:paraId="52A315B8" w14:textId="77777777" w:rsidR="00CF6965" w:rsidRDefault="00CF6965" w:rsidP="007312F2">
      <w:pPr>
        <w:spacing w:line="312" w:lineRule="auto"/>
        <w:rPr>
          <w:lang w:val="en-US"/>
        </w:rPr>
      </w:pPr>
    </w:p>
    <w:p w14:paraId="558521B0" w14:textId="77777777" w:rsidR="00CF6965" w:rsidRDefault="00BC7756" w:rsidP="007312F2">
      <w:pPr>
        <w:spacing w:line="312" w:lineRule="auto"/>
        <w:rPr>
          <w:lang w:val="en-US"/>
        </w:rPr>
      </w:pPr>
      <w:r>
        <w:rPr>
          <w:lang w:val="en-US"/>
        </w:rPr>
        <w:t>Additional</w:t>
      </w:r>
      <w:r w:rsidR="00CF6965">
        <w:rPr>
          <w:lang w:val="en-US"/>
        </w:rPr>
        <w:t xml:space="preserve"> </w:t>
      </w:r>
      <w:r w:rsidR="00B83A10">
        <w:rPr>
          <w:lang w:val="en-US"/>
        </w:rPr>
        <w:t>e</w:t>
      </w:r>
      <w:r w:rsidR="00CF6965">
        <w:rPr>
          <w:lang w:val="en-US"/>
        </w:rPr>
        <w:t xml:space="preserve">xplanatory </w:t>
      </w:r>
      <w:r w:rsidR="00B83A10">
        <w:rPr>
          <w:lang w:val="en-US"/>
        </w:rPr>
        <w:t>n</w:t>
      </w:r>
      <w:r w:rsidR="00CF6965">
        <w:rPr>
          <w:lang w:val="en-US"/>
        </w:rPr>
        <w:t>otes:</w:t>
      </w:r>
    </w:p>
    <w:p w14:paraId="6F6A41B7" w14:textId="77777777" w:rsidR="00CF6965" w:rsidRDefault="00CF6965" w:rsidP="007312F2">
      <w:pPr>
        <w:spacing w:line="312" w:lineRule="auto"/>
        <w:rPr>
          <w:lang w:val="en-US"/>
        </w:rPr>
      </w:pPr>
      <w:r>
        <w:rPr>
          <w:lang w:val="en-US"/>
        </w:rPr>
        <w:fldChar w:fldCharType="begin">
          <w:ffData>
            <w:name w:val="Text16"/>
            <w:enabled/>
            <w:calcOnExit w:val="0"/>
            <w:textInput/>
          </w:ffData>
        </w:fldChar>
      </w:r>
      <w:bookmarkStart w:id="16" w:name="Text16"/>
      <w:r>
        <w:rPr>
          <w:lang w:val="en-US"/>
        </w:rPr>
        <w:instrText xml:space="preserve"> FORMTEXT </w:instrText>
      </w:r>
      <w:r>
        <w:rPr>
          <w:lang w:val="en-US"/>
        </w:rPr>
      </w:r>
      <w:r>
        <w:rPr>
          <w:lang w:val="en-US"/>
        </w:rPr>
        <w:fldChar w:fldCharType="separate"/>
      </w:r>
      <w:r>
        <w:rPr>
          <w:noProof/>
          <w:lang w:val="en-US"/>
        </w:rPr>
        <w:t> </w:t>
      </w:r>
      <w:r>
        <w:rPr>
          <w:noProof/>
          <w:lang w:val="en-US"/>
        </w:rPr>
        <w:t> </w:t>
      </w:r>
      <w:r>
        <w:rPr>
          <w:noProof/>
          <w:lang w:val="en-US"/>
        </w:rPr>
        <w:t> </w:t>
      </w:r>
      <w:r>
        <w:rPr>
          <w:noProof/>
          <w:lang w:val="en-US"/>
        </w:rPr>
        <w:t> </w:t>
      </w:r>
      <w:r>
        <w:rPr>
          <w:noProof/>
          <w:lang w:val="en-US"/>
        </w:rPr>
        <w:t> </w:t>
      </w:r>
      <w:r>
        <w:rPr>
          <w:lang w:val="en-US"/>
        </w:rPr>
        <w:fldChar w:fldCharType="end"/>
      </w:r>
      <w:bookmarkEnd w:id="16"/>
    </w:p>
    <w:p w14:paraId="5A67EF15" w14:textId="77777777" w:rsidR="00CF6965" w:rsidRDefault="00CF6965" w:rsidP="007312F2">
      <w:pPr>
        <w:rPr>
          <w:lang w:val="en-US"/>
        </w:rPr>
      </w:pPr>
    </w:p>
    <w:p w14:paraId="604BDE28" w14:textId="77777777" w:rsidR="00CF6965" w:rsidRDefault="00CF6965" w:rsidP="007312F2">
      <w:pPr>
        <w:rPr>
          <w:lang w:val="en-US"/>
        </w:rPr>
      </w:pPr>
    </w:p>
    <w:p w14:paraId="59968317" w14:textId="77777777" w:rsidR="00CF6965" w:rsidRDefault="00CF6965" w:rsidP="007312F2">
      <w:pPr>
        <w:numPr>
          <w:ilvl w:val="1"/>
          <w:numId w:val="5"/>
        </w:numPr>
        <w:ind w:left="0" w:firstLine="0"/>
        <w:rPr>
          <w:lang w:val="en-US"/>
        </w:rPr>
      </w:pPr>
      <w:r>
        <w:rPr>
          <w:lang w:val="en-US"/>
        </w:rPr>
        <w:t xml:space="preserve">University / </w:t>
      </w:r>
      <w:r w:rsidR="00BC7756">
        <w:rPr>
          <w:lang w:val="en-US"/>
        </w:rPr>
        <w:t>I</w:t>
      </w:r>
      <w:r>
        <w:rPr>
          <w:lang w:val="en-US"/>
        </w:rPr>
        <w:t xml:space="preserve">nstitution </w:t>
      </w:r>
      <w:r w:rsidRPr="00BC7756">
        <w:rPr>
          <w:u w:val="single"/>
          <w:lang w:val="en-US"/>
        </w:rPr>
        <w:t>and</w:t>
      </w:r>
      <w:r>
        <w:rPr>
          <w:lang w:val="en-US"/>
        </w:rPr>
        <w:t xml:space="preserve"> </w:t>
      </w:r>
      <w:r w:rsidR="00B83A10">
        <w:rPr>
          <w:lang w:val="en-US"/>
        </w:rPr>
        <w:t>c</w:t>
      </w:r>
      <w:r>
        <w:rPr>
          <w:lang w:val="en-US"/>
        </w:rPr>
        <w:t xml:space="preserve">ountry </w:t>
      </w:r>
      <w:r w:rsidR="00B83A10">
        <w:rPr>
          <w:lang w:val="en-US"/>
        </w:rPr>
        <w:t>w</w:t>
      </w:r>
      <w:r>
        <w:rPr>
          <w:lang w:val="en-US"/>
        </w:rPr>
        <w:t xml:space="preserve">here you </w:t>
      </w:r>
      <w:r w:rsidR="00B83A10">
        <w:rPr>
          <w:lang w:val="en-US"/>
        </w:rPr>
        <w:t>r</w:t>
      </w:r>
      <w:r>
        <w:rPr>
          <w:lang w:val="en-US"/>
        </w:rPr>
        <w:t xml:space="preserve">eceived your </w:t>
      </w:r>
      <w:r w:rsidR="00B83A10">
        <w:rPr>
          <w:lang w:val="en-US"/>
        </w:rPr>
        <w:t>d</w:t>
      </w:r>
      <w:r>
        <w:rPr>
          <w:lang w:val="en-US"/>
        </w:rPr>
        <w:t>egree(s):</w:t>
      </w:r>
    </w:p>
    <w:p w14:paraId="7E2FEC08" w14:textId="77777777" w:rsidR="005B75C8" w:rsidRDefault="005B75C8" w:rsidP="007312F2">
      <w:pPr>
        <w:rPr>
          <w:lang w:val="en-US"/>
        </w:rPr>
      </w:pPr>
    </w:p>
    <w:p w14:paraId="0F7EF794" w14:textId="77777777" w:rsidR="00CF6965" w:rsidRDefault="00CF6965" w:rsidP="007312F2">
      <w:pPr>
        <w:rPr>
          <w:lang w:val="en-US"/>
        </w:rPr>
      </w:pPr>
      <w:r>
        <w:rPr>
          <w:lang w:val="en-US"/>
        </w:rPr>
        <w:fldChar w:fldCharType="begin">
          <w:ffData>
            <w:name w:val="Text17"/>
            <w:enabled/>
            <w:calcOnExit w:val="0"/>
            <w:textInput/>
          </w:ffData>
        </w:fldChar>
      </w:r>
      <w:bookmarkStart w:id="17" w:name="Text17"/>
      <w:r>
        <w:rPr>
          <w:lang w:val="en-US"/>
        </w:rPr>
        <w:instrText xml:space="preserve"> FORMTEXT </w:instrText>
      </w:r>
      <w:r>
        <w:rPr>
          <w:lang w:val="en-US"/>
        </w:rPr>
      </w:r>
      <w:r>
        <w:rPr>
          <w:lang w:val="en-US"/>
        </w:rPr>
        <w:fldChar w:fldCharType="separate"/>
      </w:r>
      <w:r>
        <w:rPr>
          <w:noProof/>
          <w:lang w:val="en-US"/>
        </w:rPr>
        <w:t> </w:t>
      </w:r>
      <w:r>
        <w:rPr>
          <w:noProof/>
          <w:lang w:val="en-US"/>
        </w:rPr>
        <w:t> </w:t>
      </w:r>
      <w:r>
        <w:rPr>
          <w:noProof/>
          <w:lang w:val="en-US"/>
        </w:rPr>
        <w:t> </w:t>
      </w:r>
      <w:r>
        <w:rPr>
          <w:noProof/>
          <w:lang w:val="en-US"/>
        </w:rPr>
        <w:t> </w:t>
      </w:r>
      <w:r>
        <w:rPr>
          <w:noProof/>
          <w:lang w:val="en-US"/>
        </w:rPr>
        <w:t> </w:t>
      </w:r>
      <w:r>
        <w:rPr>
          <w:lang w:val="en-US"/>
        </w:rPr>
        <w:fldChar w:fldCharType="end"/>
      </w:r>
      <w:bookmarkEnd w:id="17"/>
    </w:p>
    <w:p w14:paraId="14ECA83C" w14:textId="77777777" w:rsidR="00CF6965" w:rsidRDefault="00CF6965" w:rsidP="007312F2">
      <w:pPr>
        <w:rPr>
          <w:lang w:val="en-US"/>
        </w:rPr>
      </w:pPr>
    </w:p>
    <w:p w14:paraId="55FEB381" w14:textId="77777777" w:rsidR="00CF6965" w:rsidRDefault="00CF6965" w:rsidP="007312F2">
      <w:pPr>
        <w:numPr>
          <w:ilvl w:val="1"/>
          <w:numId w:val="5"/>
        </w:numPr>
        <w:ind w:left="0" w:firstLine="0"/>
        <w:rPr>
          <w:lang w:val="en-US"/>
        </w:rPr>
      </w:pPr>
      <w:r>
        <w:rPr>
          <w:lang w:val="en-US"/>
        </w:rPr>
        <w:t xml:space="preserve">In </w:t>
      </w:r>
      <w:r w:rsidR="00B83A10">
        <w:rPr>
          <w:lang w:val="en-US"/>
        </w:rPr>
        <w:t>w</w:t>
      </w:r>
      <w:r>
        <w:rPr>
          <w:lang w:val="en-US"/>
        </w:rPr>
        <w:t xml:space="preserve">hich </w:t>
      </w:r>
      <w:r w:rsidR="00B83A10">
        <w:rPr>
          <w:lang w:val="en-US"/>
        </w:rPr>
        <w:t>f</w:t>
      </w:r>
      <w:r>
        <w:rPr>
          <w:lang w:val="en-US"/>
        </w:rPr>
        <w:t xml:space="preserve">ield did you </w:t>
      </w:r>
      <w:r w:rsidR="00B83A10">
        <w:rPr>
          <w:lang w:val="en-US"/>
        </w:rPr>
        <w:t>o</w:t>
      </w:r>
      <w:r>
        <w:rPr>
          <w:lang w:val="en-US"/>
        </w:rPr>
        <w:t xml:space="preserve">btain your </w:t>
      </w:r>
      <w:r w:rsidR="00B83A10">
        <w:rPr>
          <w:lang w:val="en-US"/>
        </w:rPr>
        <w:t>m</w:t>
      </w:r>
      <w:r w:rsidR="000A3467">
        <w:rPr>
          <w:lang w:val="en-US"/>
        </w:rPr>
        <w:t>aster/</w:t>
      </w:r>
      <w:r w:rsidR="00B83A10">
        <w:rPr>
          <w:lang w:val="en-US"/>
        </w:rPr>
        <w:t>d</w:t>
      </w:r>
      <w:r w:rsidR="000A3467">
        <w:rPr>
          <w:lang w:val="en-US"/>
        </w:rPr>
        <w:t xml:space="preserve">iploma </w:t>
      </w:r>
      <w:r w:rsidR="00B83A10">
        <w:rPr>
          <w:lang w:val="en-US"/>
        </w:rPr>
        <w:t>d</w:t>
      </w:r>
      <w:r>
        <w:rPr>
          <w:lang w:val="en-US"/>
        </w:rPr>
        <w:t>egree?</w:t>
      </w:r>
    </w:p>
    <w:p w14:paraId="27392E10" w14:textId="77777777" w:rsidR="00CF6965" w:rsidRDefault="00CF6965" w:rsidP="007312F2">
      <w:pPr>
        <w:rPr>
          <w:lang w:val="en-US"/>
        </w:rPr>
      </w:pPr>
    </w:p>
    <w:p w14:paraId="57A8D941" w14:textId="77777777" w:rsidR="00CF6965" w:rsidRDefault="00CF6965" w:rsidP="007312F2">
      <w:pPr>
        <w:spacing w:line="312" w:lineRule="auto"/>
        <w:rPr>
          <w:lang w:val="en-US"/>
        </w:rPr>
      </w:pPr>
      <w:r>
        <w:rPr>
          <w:lang w:val="en-US"/>
        </w:rPr>
        <w:fldChar w:fldCharType="begin">
          <w:ffData>
            <w:name w:val="Kontrollkästchen4"/>
            <w:enabled/>
            <w:calcOnExit w:val="0"/>
            <w:checkBox>
              <w:sizeAuto/>
              <w:default w:val="0"/>
            </w:checkBox>
          </w:ffData>
        </w:fldChar>
      </w:r>
      <w:bookmarkStart w:id="18" w:name="Kontrollkästchen4"/>
      <w:r>
        <w:rPr>
          <w:lang w:val="en-US"/>
        </w:rPr>
        <w:instrText xml:space="preserve"> FORMCHECKBOX </w:instrText>
      </w:r>
      <w:r w:rsidR="00000000">
        <w:rPr>
          <w:lang w:val="en-US"/>
        </w:rPr>
      </w:r>
      <w:r w:rsidR="00000000">
        <w:rPr>
          <w:lang w:val="en-US"/>
        </w:rPr>
        <w:fldChar w:fldCharType="separate"/>
      </w:r>
      <w:r>
        <w:rPr>
          <w:lang w:val="en-US"/>
        </w:rPr>
        <w:fldChar w:fldCharType="end"/>
      </w:r>
      <w:bookmarkEnd w:id="18"/>
      <w:r w:rsidR="003815D9">
        <w:rPr>
          <w:lang w:val="en-US"/>
        </w:rPr>
        <w:t>Physics</w:t>
      </w:r>
      <w:r w:rsidR="003815D9"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fldChar w:fldCharType="begin">
          <w:ffData>
            <w:name w:val="Kontrollkästchen5"/>
            <w:enabled/>
            <w:calcOnExit w:val="0"/>
            <w:checkBox>
              <w:sizeAuto/>
              <w:default w:val="0"/>
            </w:checkBox>
          </w:ffData>
        </w:fldChar>
      </w:r>
      <w:bookmarkStart w:id="19" w:name="Kontrollkästchen5"/>
      <w:r>
        <w:rPr>
          <w:lang w:val="en-US"/>
        </w:rPr>
        <w:instrText xml:space="preserve"> FORMCHECKBOX </w:instrText>
      </w:r>
      <w:r w:rsidR="00000000">
        <w:rPr>
          <w:lang w:val="en-US"/>
        </w:rPr>
      </w:r>
      <w:r w:rsidR="00000000">
        <w:rPr>
          <w:lang w:val="en-US"/>
        </w:rPr>
        <w:fldChar w:fldCharType="separate"/>
      </w:r>
      <w:r>
        <w:rPr>
          <w:lang w:val="en-US"/>
        </w:rPr>
        <w:fldChar w:fldCharType="end"/>
      </w:r>
      <w:bookmarkEnd w:id="19"/>
      <w:r>
        <w:rPr>
          <w:lang w:val="en-US"/>
        </w:rPr>
        <w:t>Electrical engineering</w:t>
      </w:r>
      <w:r w:rsidR="00A51023">
        <w:rPr>
          <w:lang w:val="en-US"/>
        </w:rPr>
        <w:t xml:space="preserve">      </w:t>
      </w:r>
      <w:r w:rsidR="00A51023">
        <w:rPr>
          <w:lang w:val="en-US"/>
        </w:rPr>
        <w:tab/>
      </w:r>
      <w:r w:rsidR="00A51023">
        <w:rPr>
          <w:lang w:val="en-US"/>
        </w:rPr>
        <w:fldChar w:fldCharType="begin">
          <w:ffData>
            <w:name w:val="Kontrollkästchen5"/>
            <w:enabled/>
            <w:calcOnExit w:val="0"/>
            <w:checkBox>
              <w:sizeAuto/>
              <w:default w:val="0"/>
            </w:checkBox>
          </w:ffData>
        </w:fldChar>
      </w:r>
      <w:r w:rsidR="00A51023">
        <w:rPr>
          <w:lang w:val="en-US"/>
        </w:rPr>
        <w:instrText xml:space="preserve"> FORMCHECKBOX </w:instrText>
      </w:r>
      <w:r w:rsidR="00000000">
        <w:rPr>
          <w:lang w:val="en-US"/>
        </w:rPr>
      </w:r>
      <w:r w:rsidR="00000000">
        <w:rPr>
          <w:lang w:val="en-US"/>
        </w:rPr>
        <w:fldChar w:fldCharType="separate"/>
      </w:r>
      <w:r w:rsidR="00A51023">
        <w:rPr>
          <w:lang w:val="en-US"/>
        </w:rPr>
        <w:fldChar w:fldCharType="end"/>
      </w:r>
      <w:r w:rsidR="00A51023">
        <w:rPr>
          <w:lang w:val="en-US"/>
        </w:rPr>
        <w:t xml:space="preserve">Medicine </w:t>
      </w:r>
      <w:r w:rsidR="00A51023">
        <w:rPr>
          <w:lang w:val="en-US"/>
        </w:rPr>
        <w:tab/>
      </w:r>
      <w:r w:rsidR="00A51023">
        <w:rPr>
          <w:lang w:val="en-US"/>
        </w:rPr>
        <w:tab/>
      </w:r>
      <w:r w:rsidR="00A51023">
        <w:rPr>
          <w:lang w:val="en-US"/>
        </w:rPr>
        <w:fldChar w:fldCharType="begin">
          <w:ffData>
            <w:name w:val="Kontrollkästchen5"/>
            <w:enabled/>
            <w:calcOnExit w:val="0"/>
            <w:checkBox>
              <w:sizeAuto/>
              <w:default w:val="0"/>
            </w:checkBox>
          </w:ffData>
        </w:fldChar>
      </w:r>
      <w:r w:rsidR="00A51023">
        <w:rPr>
          <w:lang w:val="en-US"/>
        </w:rPr>
        <w:instrText xml:space="preserve"> FORMCHECKBOX </w:instrText>
      </w:r>
      <w:r w:rsidR="00000000">
        <w:rPr>
          <w:lang w:val="en-US"/>
        </w:rPr>
      </w:r>
      <w:r w:rsidR="00000000">
        <w:rPr>
          <w:lang w:val="en-US"/>
        </w:rPr>
        <w:fldChar w:fldCharType="separate"/>
      </w:r>
      <w:r w:rsidR="00A51023">
        <w:rPr>
          <w:lang w:val="en-US"/>
        </w:rPr>
        <w:fldChar w:fldCharType="end"/>
      </w:r>
      <w:r w:rsidR="00A51023">
        <w:rPr>
          <w:lang w:val="en-US"/>
        </w:rPr>
        <w:t xml:space="preserve">Computer Sciences    </w:t>
      </w:r>
      <w:r w:rsidR="00A51023">
        <w:rPr>
          <w:lang w:val="en-US"/>
        </w:rPr>
        <w:fldChar w:fldCharType="begin">
          <w:ffData>
            <w:name w:val="Kontrollkästchen5"/>
            <w:enabled/>
            <w:calcOnExit w:val="0"/>
            <w:checkBox>
              <w:sizeAuto/>
              <w:default w:val="0"/>
            </w:checkBox>
          </w:ffData>
        </w:fldChar>
      </w:r>
      <w:r w:rsidR="00A51023">
        <w:rPr>
          <w:lang w:val="en-US"/>
        </w:rPr>
        <w:instrText xml:space="preserve"> FORMCHECKBOX </w:instrText>
      </w:r>
      <w:r w:rsidR="00000000">
        <w:rPr>
          <w:lang w:val="en-US"/>
        </w:rPr>
      </w:r>
      <w:r w:rsidR="00000000">
        <w:rPr>
          <w:lang w:val="en-US"/>
        </w:rPr>
        <w:fldChar w:fldCharType="separate"/>
      </w:r>
      <w:r w:rsidR="00A51023">
        <w:rPr>
          <w:lang w:val="en-US"/>
        </w:rPr>
        <w:fldChar w:fldCharType="end"/>
      </w:r>
      <w:r w:rsidR="00A51023">
        <w:rPr>
          <w:lang w:val="en-US"/>
        </w:rPr>
        <w:t xml:space="preserve"> Biology </w:t>
      </w:r>
      <w:r w:rsidR="00A51023">
        <w:rPr>
          <w:lang w:val="en-US"/>
        </w:rPr>
        <w:tab/>
      </w:r>
      <w:r w:rsidR="00A51023">
        <w:rPr>
          <w:lang w:val="en-US"/>
        </w:rPr>
        <w:tab/>
      </w:r>
      <w:r>
        <w:rPr>
          <w:lang w:val="en-US"/>
        </w:rPr>
        <w:fldChar w:fldCharType="begin">
          <w:ffData>
            <w:name w:val="Kontrollkästchen8"/>
            <w:enabled/>
            <w:calcOnExit w:val="0"/>
            <w:checkBox>
              <w:sizeAuto/>
              <w:default w:val="0"/>
            </w:checkBox>
          </w:ffData>
        </w:fldChar>
      </w:r>
      <w:bookmarkStart w:id="20" w:name="Kontrollkästchen8"/>
      <w:r>
        <w:rPr>
          <w:lang w:val="en-US"/>
        </w:rPr>
        <w:instrText xml:space="preserve"> FORMCHECKBOX </w:instrText>
      </w:r>
      <w:r w:rsidR="00000000">
        <w:rPr>
          <w:lang w:val="en-US"/>
        </w:rPr>
      </w:r>
      <w:r w:rsidR="00000000">
        <w:rPr>
          <w:lang w:val="en-US"/>
        </w:rPr>
        <w:fldChar w:fldCharType="separate"/>
      </w:r>
      <w:r>
        <w:rPr>
          <w:lang w:val="en-US"/>
        </w:rPr>
        <w:fldChar w:fldCharType="end"/>
      </w:r>
      <w:bookmarkEnd w:id="20"/>
      <w:r>
        <w:rPr>
          <w:lang w:val="en-US"/>
        </w:rPr>
        <w:t xml:space="preserve">Other:  </w:t>
      </w:r>
      <w:r w:rsidR="005B75C8">
        <w:rPr>
          <w:lang w:val="en-US"/>
        </w:rPr>
        <w:tab/>
      </w:r>
      <w:r>
        <w:rPr>
          <w:lang w:val="en-US"/>
        </w:rPr>
        <w:fldChar w:fldCharType="begin">
          <w:ffData>
            <w:name w:val="Text18"/>
            <w:enabled/>
            <w:calcOnExit w:val="0"/>
            <w:textInput/>
          </w:ffData>
        </w:fldChar>
      </w:r>
      <w:bookmarkStart w:id="21" w:name="Text18"/>
      <w:r>
        <w:rPr>
          <w:lang w:val="en-US"/>
        </w:rPr>
        <w:instrText xml:space="preserve"> FORMTEXT </w:instrText>
      </w:r>
      <w:r>
        <w:rPr>
          <w:lang w:val="en-US"/>
        </w:rPr>
      </w:r>
      <w:r>
        <w:rPr>
          <w:lang w:val="en-US"/>
        </w:rPr>
        <w:fldChar w:fldCharType="separate"/>
      </w:r>
      <w:r>
        <w:rPr>
          <w:noProof/>
          <w:lang w:val="en-US"/>
        </w:rPr>
        <w:t> </w:t>
      </w:r>
      <w:r>
        <w:rPr>
          <w:noProof/>
          <w:lang w:val="en-US"/>
        </w:rPr>
        <w:t> </w:t>
      </w:r>
      <w:r>
        <w:rPr>
          <w:noProof/>
          <w:lang w:val="en-US"/>
        </w:rPr>
        <w:t> </w:t>
      </w:r>
      <w:r>
        <w:rPr>
          <w:noProof/>
          <w:lang w:val="en-US"/>
        </w:rPr>
        <w:t> </w:t>
      </w:r>
      <w:r>
        <w:rPr>
          <w:noProof/>
          <w:lang w:val="en-US"/>
        </w:rPr>
        <w:t> </w:t>
      </w:r>
      <w:r>
        <w:rPr>
          <w:lang w:val="en-US"/>
        </w:rPr>
        <w:fldChar w:fldCharType="end"/>
      </w:r>
      <w:bookmarkEnd w:id="21"/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</w:p>
    <w:p w14:paraId="03A36A5C" w14:textId="77777777" w:rsidR="00CF6965" w:rsidRDefault="00CF6965" w:rsidP="007312F2">
      <w:pPr>
        <w:spacing w:line="312" w:lineRule="auto"/>
        <w:rPr>
          <w:lang w:val="en-US"/>
        </w:rPr>
      </w:pPr>
    </w:p>
    <w:p w14:paraId="2F33F36F" w14:textId="77777777" w:rsidR="00CF6965" w:rsidRDefault="003815D9" w:rsidP="007312F2">
      <w:pPr>
        <w:numPr>
          <w:ilvl w:val="1"/>
          <w:numId w:val="5"/>
        </w:numPr>
        <w:ind w:left="0" w:firstLine="0"/>
        <w:rPr>
          <w:lang w:val="en-US"/>
        </w:rPr>
      </w:pPr>
      <w:r>
        <w:rPr>
          <w:lang w:val="en-US"/>
        </w:rPr>
        <w:t>T</w:t>
      </w:r>
      <w:r w:rsidR="00CF6965">
        <w:rPr>
          <w:lang w:val="en-US"/>
        </w:rPr>
        <w:t xml:space="preserve">itle and </w:t>
      </w:r>
      <w:r w:rsidR="00B83A10">
        <w:rPr>
          <w:lang w:val="en-US"/>
        </w:rPr>
        <w:t>m</w:t>
      </w:r>
      <w:r w:rsidR="00CF6965">
        <w:rPr>
          <w:lang w:val="en-US"/>
        </w:rPr>
        <w:t xml:space="preserve">ain </w:t>
      </w:r>
      <w:r w:rsidR="00B83A10">
        <w:rPr>
          <w:lang w:val="en-US"/>
        </w:rPr>
        <w:t>f</w:t>
      </w:r>
      <w:r w:rsidR="00CF6965">
        <w:rPr>
          <w:lang w:val="en-US"/>
        </w:rPr>
        <w:t xml:space="preserve">ocus of your </w:t>
      </w:r>
      <w:r w:rsidR="00A51023">
        <w:rPr>
          <w:lang w:val="en-US"/>
        </w:rPr>
        <w:t>bachelor/</w:t>
      </w:r>
      <w:r w:rsidR="00B83A10">
        <w:rPr>
          <w:lang w:val="en-US"/>
        </w:rPr>
        <w:t>m</w:t>
      </w:r>
      <w:r w:rsidR="00CF6965">
        <w:rPr>
          <w:lang w:val="en-US"/>
        </w:rPr>
        <w:t xml:space="preserve">aster </w:t>
      </w:r>
      <w:r w:rsidR="00B83A10">
        <w:rPr>
          <w:lang w:val="en-US"/>
        </w:rPr>
        <w:t>t</w:t>
      </w:r>
      <w:r w:rsidR="00CF6965">
        <w:rPr>
          <w:lang w:val="en-US"/>
        </w:rPr>
        <w:t>hesis</w:t>
      </w:r>
      <w:r w:rsidR="00BC7756">
        <w:rPr>
          <w:lang w:val="en-US"/>
        </w:rPr>
        <w:t xml:space="preserve"> </w:t>
      </w:r>
      <w:r w:rsidR="00CF6965">
        <w:rPr>
          <w:lang w:val="en-US"/>
        </w:rPr>
        <w:t>?</w:t>
      </w:r>
    </w:p>
    <w:p w14:paraId="770EC303" w14:textId="77777777" w:rsidR="00CF6965" w:rsidRDefault="00CF6965" w:rsidP="007312F2">
      <w:pPr>
        <w:rPr>
          <w:lang w:val="en-US"/>
        </w:rPr>
      </w:pPr>
    </w:p>
    <w:p w14:paraId="0C5C3431" w14:textId="77777777" w:rsidR="00CF6965" w:rsidRDefault="00CF6965" w:rsidP="007312F2">
      <w:pPr>
        <w:spacing w:line="312" w:lineRule="auto"/>
        <w:rPr>
          <w:lang w:val="en-US"/>
        </w:rPr>
      </w:pPr>
      <w:r w:rsidRPr="00BC7756">
        <w:rPr>
          <w:i/>
          <w:lang w:val="en-US"/>
        </w:rPr>
        <w:t>Title:</w:t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fldChar w:fldCharType="begin">
          <w:ffData>
            <w:name w:val="Text19"/>
            <w:enabled/>
            <w:calcOnExit w:val="0"/>
            <w:textInput/>
          </w:ffData>
        </w:fldChar>
      </w:r>
      <w:bookmarkStart w:id="22" w:name="Text19"/>
      <w:r>
        <w:rPr>
          <w:lang w:val="en-US"/>
        </w:rPr>
        <w:instrText xml:space="preserve"> FORMTEXT </w:instrText>
      </w:r>
      <w:r>
        <w:rPr>
          <w:lang w:val="en-US"/>
        </w:rPr>
      </w:r>
      <w:r>
        <w:rPr>
          <w:lang w:val="en-US"/>
        </w:rPr>
        <w:fldChar w:fldCharType="separate"/>
      </w:r>
      <w:r>
        <w:rPr>
          <w:noProof/>
          <w:lang w:val="en-US"/>
        </w:rPr>
        <w:t> </w:t>
      </w:r>
      <w:r>
        <w:rPr>
          <w:noProof/>
          <w:lang w:val="en-US"/>
        </w:rPr>
        <w:t> </w:t>
      </w:r>
      <w:r>
        <w:rPr>
          <w:noProof/>
          <w:lang w:val="en-US"/>
        </w:rPr>
        <w:t> </w:t>
      </w:r>
      <w:r>
        <w:rPr>
          <w:noProof/>
          <w:lang w:val="en-US"/>
        </w:rPr>
        <w:t> </w:t>
      </w:r>
      <w:r>
        <w:rPr>
          <w:noProof/>
          <w:lang w:val="en-US"/>
        </w:rPr>
        <w:t> </w:t>
      </w:r>
      <w:r>
        <w:rPr>
          <w:lang w:val="en-US"/>
        </w:rPr>
        <w:fldChar w:fldCharType="end"/>
      </w:r>
      <w:bookmarkEnd w:id="22"/>
    </w:p>
    <w:p w14:paraId="484AF712" w14:textId="77777777" w:rsidR="00CF6965" w:rsidRDefault="00CF6965" w:rsidP="007312F2">
      <w:pPr>
        <w:spacing w:line="312" w:lineRule="auto"/>
        <w:rPr>
          <w:lang w:val="en-US"/>
        </w:rPr>
      </w:pPr>
      <w:r w:rsidRPr="00BC7756">
        <w:rPr>
          <w:i/>
          <w:lang w:val="en-US"/>
        </w:rPr>
        <w:t>Main focus:</w:t>
      </w:r>
      <w:r>
        <w:rPr>
          <w:lang w:val="en-US"/>
        </w:rPr>
        <w:tab/>
      </w:r>
      <w:r>
        <w:rPr>
          <w:lang w:val="en-US"/>
        </w:rPr>
        <w:fldChar w:fldCharType="begin">
          <w:ffData>
            <w:name w:val="Text20"/>
            <w:enabled/>
            <w:calcOnExit w:val="0"/>
            <w:textInput/>
          </w:ffData>
        </w:fldChar>
      </w:r>
      <w:bookmarkStart w:id="23" w:name="Text20"/>
      <w:r>
        <w:rPr>
          <w:lang w:val="en-US"/>
        </w:rPr>
        <w:instrText xml:space="preserve"> FORMTEXT </w:instrText>
      </w:r>
      <w:r>
        <w:rPr>
          <w:lang w:val="en-US"/>
        </w:rPr>
      </w:r>
      <w:r>
        <w:rPr>
          <w:lang w:val="en-US"/>
        </w:rPr>
        <w:fldChar w:fldCharType="separate"/>
      </w:r>
      <w:r>
        <w:rPr>
          <w:noProof/>
          <w:lang w:val="en-US"/>
        </w:rPr>
        <w:t> </w:t>
      </w:r>
      <w:r>
        <w:rPr>
          <w:noProof/>
          <w:lang w:val="en-US"/>
        </w:rPr>
        <w:t> </w:t>
      </w:r>
      <w:r>
        <w:rPr>
          <w:noProof/>
          <w:lang w:val="en-US"/>
        </w:rPr>
        <w:t> </w:t>
      </w:r>
      <w:r>
        <w:rPr>
          <w:noProof/>
          <w:lang w:val="en-US"/>
        </w:rPr>
        <w:t> </w:t>
      </w:r>
      <w:r>
        <w:rPr>
          <w:noProof/>
          <w:lang w:val="en-US"/>
        </w:rPr>
        <w:t> </w:t>
      </w:r>
      <w:r>
        <w:rPr>
          <w:lang w:val="en-US"/>
        </w:rPr>
        <w:fldChar w:fldCharType="end"/>
      </w:r>
      <w:bookmarkEnd w:id="23"/>
    </w:p>
    <w:p w14:paraId="7EF53B03" w14:textId="77777777" w:rsidR="00CF6965" w:rsidRDefault="00CF6965" w:rsidP="007312F2">
      <w:pPr>
        <w:rPr>
          <w:lang w:val="en-US"/>
        </w:rPr>
      </w:pPr>
    </w:p>
    <w:p w14:paraId="20E5DB40" w14:textId="77777777" w:rsidR="00CF6965" w:rsidRDefault="00CF6965" w:rsidP="007312F2">
      <w:pPr>
        <w:numPr>
          <w:ilvl w:val="1"/>
          <w:numId w:val="5"/>
        </w:numPr>
        <w:ind w:left="0" w:firstLine="0"/>
        <w:rPr>
          <w:lang w:val="en-US"/>
        </w:rPr>
      </w:pPr>
      <w:r>
        <w:rPr>
          <w:lang w:val="en-US"/>
        </w:rPr>
        <w:t xml:space="preserve">What is the </w:t>
      </w:r>
      <w:r w:rsidR="00B83A10">
        <w:rPr>
          <w:lang w:val="en-US"/>
        </w:rPr>
        <w:t>f</w:t>
      </w:r>
      <w:r>
        <w:rPr>
          <w:lang w:val="en-US"/>
        </w:rPr>
        <w:t xml:space="preserve">inal </w:t>
      </w:r>
      <w:r w:rsidR="00B83A10">
        <w:rPr>
          <w:lang w:val="en-US"/>
        </w:rPr>
        <w:t>g</w:t>
      </w:r>
      <w:r>
        <w:rPr>
          <w:lang w:val="en-US"/>
        </w:rPr>
        <w:t xml:space="preserve">rade of your </w:t>
      </w:r>
      <w:r w:rsidR="00B83A10">
        <w:rPr>
          <w:lang w:val="en-US"/>
        </w:rPr>
        <w:t>s</w:t>
      </w:r>
      <w:r w:rsidR="000A3467">
        <w:rPr>
          <w:lang w:val="en-US"/>
        </w:rPr>
        <w:t xml:space="preserve">tudies </w:t>
      </w:r>
      <w:r>
        <w:rPr>
          <w:lang w:val="en-US"/>
        </w:rPr>
        <w:t>?</w:t>
      </w:r>
    </w:p>
    <w:p w14:paraId="2D18F527" w14:textId="77777777" w:rsidR="00CF6965" w:rsidRDefault="00CF6965" w:rsidP="007312F2">
      <w:pPr>
        <w:rPr>
          <w:lang w:val="en-US"/>
        </w:rPr>
      </w:pPr>
    </w:p>
    <w:p w14:paraId="318196E9" w14:textId="77777777" w:rsidR="00CF6965" w:rsidRDefault="00CF6965" w:rsidP="007312F2">
      <w:pPr>
        <w:spacing w:line="312" w:lineRule="auto"/>
        <w:rPr>
          <w:lang w:val="en-US"/>
        </w:rPr>
      </w:pPr>
      <w:r w:rsidRPr="00BC7756">
        <w:rPr>
          <w:i/>
          <w:lang w:val="en-US"/>
        </w:rPr>
        <w:t>Final grade:</w:t>
      </w:r>
      <w:r>
        <w:rPr>
          <w:lang w:val="en-US"/>
        </w:rPr>
        <w:tab/>
      </w:r>
      <w:r>
        <w:rPr>
          <w:lang w:val="en-US"/>
        </w:rPr>
        <w:fldChar w:fldCharType="begin">
          <w:ffData>
            <w:name w:val="Text21"/>
            <w:enabled/>
            <w:calcOnExit w:val="0"/>
            <w:textInput/>
          </w:ffData>
        </w:fldChar>
      </w:r>
      <w:bookmarkStart w:id="24" w:name="Text21"/>
      <w:r>
        <w:rPr>
          <w:lang w:val="en-US"/>
        </w:rPr>
        <w:instrText xml:space="preserve"> FORMTEXT </w:instrText>
      </w:r>
      <w:r>
        <w:rPr>
          <w:lang w:val="en-US"/>
        </w:rPr>
      </w:r>
      <w:r>
        <w:rPr>
          <w:lang w:val="en-US"/>
        </w:rPr>
        <w:fldChar w:fldCharType="separate"/>
      </w:r>
      <w:r>
        <w:rPr>
          <w:noProof/>
          <w:lang w:val="en-US"/>
        </w:rPr>
        <w:t> </w:t>
      </w:r>
      <w:r>
        <w:rPr>
          <w:noProof/>
          <w:lang w:val="en-US"/>
        </w:rPr>
        <w:t> </w:t>
      </w:r>
      <w:r>
        <w:rPr>
          <w:noProof/>
          <w:lang w:val="en-US"/>
        </w:rPr>
        <w:t> </w:t>
      </w:r>
      <w:r>
        <w:rPr>
          <w:noProof/>
          <w:lang w:val="en-US"/>
        </w:rPr>
        <w:t> </w:t>
      </w:r>
      <w:r>
        <w:rPr>
          <w:noProof/>
          <w:lang w:val="en-US"/>
        </w:rPr>
        <w:t> </w:t>
      </w:r>
      <w:r>
        <w:rPr>
          <w:lang w:val="en-US"/>
        </w:rPr>
        <w:fldChar w:fldCharType="end"/>
      </w:r>
      <w:bookmarkEnd w:id="24"/>
    </w:p>
    <w:p w14:paraId="538735E5" w14:textId="77777777" w:rsidR="00CF6965" w:rsidRDefault="00CF6965" w:rsidP="007312F2">
      <w:pPr>
        <w:spacing w:line="312" w:lineRule="auto"/>
        <w:rPr>
          <w:lang w:val="en-US"/>
        </w:rPr>
      </w:pPr>
      <w:r w:rsidRPr="00BC7756">
        <w:rPr>
          <w:i/>
          <w:lang w:val="en-US"/>
        </w:rPr>
        <w:t>Year:</w:t>
      </w:r>
      <w:r>
        <w:rPr>
          <w:lang w:val="en-US"/>
        </w:rPr>
        <w:t xml:space="preserve"> </w:t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fldChar w:fldCharType="begin">
          <w:ffData>
            <w:name w:val="Text22"/>
            <w:enabled/>
            <w:calcOnExit w:val="0"/>
            <w:textInput/>
          </w:ffData>
        </w:fldChar>
      </w:r>
      <w:bookmarkStart w:id="25" w:name="Text22"/>
      <w:r>
        <w:rPr>
          <w:lang w:val="en-US"/>
        </w:rPr>
        <w:instrText xml:space="preserve"> FORMTEXT </w:instrText>
      </w:r>
      <w:r>
        <w:rPr>
          <w:lang w:val="en-US"/>
        </w:rPr>
      </w:r>
      <w:r>
        <w:rPr>
          <w:lang w:val="en-US"/>
        </w:rPr>
        <w:fldChar w:fldCharType="separate"/>
      </w:r>
      <w:r>
        <w:rPr>
          <w:noProof/>
          <w:lang w:val="en-US"/>
        </w:rPr>
        <w:t> </w:t>
      </w:r>
      <w:r>
        <w:rPr>
          <w:noProof/>
          <w:lang w:val="en-US"/>
        </w:rPr>
        <w:t> </w:t>
      </w:r>
      <w:r>
        <w:rPr>
          <w:noProof/>
          <w:lang w:val="en-US"/>
        </w:rPr>
        <w:t> </w:t>
      </w:r>
      <w:r>
        <w:rPr>
          <w:noProof/>
          <w:lang w:val="en-US"/>
        </w:rPr>
        <w:t> </w:t>
      </w:r>
      <w:r>
        <w:rPr>
          <w:noProof/>
          <w:lang w:val="en-US"/>
        </w:rPr>
        <w:t> </w:t>
      </w:r>
      <w:r>
        <w:rPr>
          <w:lang w:val="en-US"/>
        </w:rPr>
        <w:fldChar w:fldCharType="end"/>
      </w:r>
      <w:bookmarkEnd w:id="25"/>
    </w:p>
    <w:p w14:paraId="052B7673" w14:textId="77777777" w:rsidR="007312F2" w:rsidRDefault="007312F2" w:rsidP="007312F2">
      <w:pPr>
        <w:rPr>
          <w:b/>
          <w:bCs/>
          <w:lang w:val="en-US"/>
        </w:rPr>
        <w:sectPr w:rsidR="007312F2" w:rsidSect="00AD4FBD">
          <w:headerReference w:type="default" r:id="rId9"/>
          <w:pgSz w:w="11905" w:h="16837"/>
          <w:pgMar w:top="1134" w:right="1134" w:bottom="567" w:left="1134" w:header="720" w:footer="720" w:gutter="0"/>
          <w:cols w:space="720"/>
          <w:noEndnote/>
        </w:sectPr>
      </w:pPr>
    </w:p>
    <w:p w14:paraId="6F6BCE99" w14:textId="77777777" w:rsidR="00CF6965" w:rsidRDefault="00CF6965" w:rsidP="007312F2">
      <w:pPr>
        <w:rPr>
          <w:b/>
          <w:bCs/>
          <w:lang w:val="en-US"/>
        </w:rPr>
      </w:pPr>
      <w:r>
        <w:rPr>
          <w:b/>
          <w:bCs/>
          <w:lang w:val="en-US"/>
        </w:rPr>
        <w:lastRenderedPageBreak/>
        <w:t xml:space="preserve">3. </w:t>
      </w:r>
      <w:r w:rsidR="000A3467">
        <w:rPr>
          <w:b/>
          <w:bCs/>
          <w:u w:val="single"/>
          <w:lang w:val="en-US"/>
        </w:rPr>
        <w:t>Language S</w:t>
      </w:r>
      <w:r>
        <w:rPr>
          <w:b/>
          <w:bCs/>
          <w:u w:val="single"/>
          <w:lang w:val="en-US"/>
        </w:rPr>
        <w:t>kills</w:t>
      </w:r>
    </w:p>
    <w:p w14:paraId="15E1C5F6" w14:textId="77777777" w:rsidR="00CF6965" w:rsidRDefault="00CF6965" w:rsidP="007312F2">
      <w:pPr>
        <w:rPr>
          <w:lang w:val="en-US"/>
        </w:rPr>
      </w:pPr>
    </w:p>
    <w:p w14:paraId="117423F2" w14:textId="77777777" w:rsidR="00CF6965" w:rsidRDefault="00CF6965" w:rsidP="007312F2">
      <w:pPr>
        <w:rPr>
          <w:lang w:val="en-US"/>
        </w:rPr>
      </w:pPr>
      <w:r>
        <w:rPr>
          <w:lang w:val="en-US"/>
        </w:rPr>
        <w:t xml:space="preserve">3.1 Mother </w:t>
      </w:r>
      <w:r w:rsidR="00B83A10">
        <w:rPr>
          <w:lang w:val="en-US"/>
        </w:rPr>
        <w:t>t</w:t>
      </w:r>
      <w:r>
        <w:rPr>
          <w:lang w:val="en-US"/>
        </w:rPr>
        <w:t xml:space="preserve">ongue(s) </w:t>
      </w:r>
    </w:p>
    <w:p w14:paraId="2F93A985" w14:textId="77777777" w:rsidR="00CF6965" w:rsidRDefault="00CF6965" w:rsidP="007312F2">
      <w:pPr>
        <w:rPr>
          <w:lang w:val="en-US"/>
        </w:rPr>
      </w:pPr>
    </w:p>
    <w:p w14:paraId="4EDB2C68" w14:textId="77777777" w:rsidR="00CF6965" w:rsidRDefault="00CF6965" w:rsidP="007312F2">
      <w:pPr>
        <w:spacing w:line="312" w:lineRule="auto"/>
        <w:rPr>
          <w:lang w:val="en-US"/>
        </w:rPr>
      </w:pPr>
      <w:r>
        <w:rPr>
          <w:lang w:val="en-US"/>
        </w:rPr>
        <w:t>First:</w:t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fldChar w:fldCharType="begin">
          <w:ffData>
            <w:name w:val="Text23"/>
            <w:enabled/>
            <w:calcOnExit w:val="0"/>
            <w:textInput/>
          </w:ffData>
        </w:fldChar>
      </w:r>
      <w:bookmarkStart w:id="26" w:name="Text23"/>
      <w:r>
        <w:rPr>
          <w:lang w:val="en-US"/>
        </w:rPr>
        <w:instrText xml:space="preserve"> FORMTEXT </w:instrText>
      </w:r>
      <w:r>
        <w:rPr>
          <w:lang w:val="en-US"/>
        </w:rPr>
      </w:r>
      <w:r>
        <w:rPr>
          <w:lang w:val="en-US"/>
        </w:rPr>
        <w:fldChar w:fldCharType="separate"/>
      </w:r>
      <w:r>
        <w:rPr>
          <w:noProof/>
          <w:lang w:val="en-US"/>
        </w:rPr>
        <w:t> </w:t>
      </w:r>
      <w:r>
        <w:rPr>
          <w:noProof/>
          <w:lang w:val="en-US"/>
        </w:rPr>
        <w:t> </w:t>
      </w:r>
      <w:r>
        <w:rPr>
          <w:noProof/>
          <w:lang w:val="en-US"/>
        </w:rPr>
        <w:t> </w:t>
      </w:r>
      <w:r>
        <w:rPr>
          <w:noProof/>
          <w:lang w:val="en-US"/>
        </w:rPr>
        <w:t> </w:t>
      </w:r>
      <w:r>
        <w:rPr>
          <w:noProof/>
          <w:lang w:val="en-US"/>
        </w:rPr>
        <w:t> </w:t>
      </w:r>
      <w:r>
        <w:rPr>
          <w:lang w:val="en-US"/>
        </w:rPr>
        <w:fldChar w:fldCharType="end"/>
      </w:r>
      <w:bookmarkEnd w:id="26"/>
    </w:p>
    <w:p w14:paraId="49436A7F" w14:textId="77777777" w:rsidR="00CF6965" w:rsidRDefault="00CF6965" w:rsidP="007312F2">
      <w:pPr>
        <w:spacing w:line="312" w:lineRule="auto"/>
        <w:rPr>
          <w:lang w:val="en-US"/>
        </w:rPr>
      </w:pPr>
      <w:r>
        <w:rPr>
          <w:lang w:val="en-US"/>
        </w:rPr>
        <w:t>Second:</w:t>
      </w:r>
      <w:r>
        <w:rPr>
          <w:lang w:val="en-US"/>
        </w:rPr>
        <w:tab/>
      </w:r>
      <w:r>
        <w:rPr>
          <w:lang w:val="en-US"/>
        </w:rPr>
        <w:fldChar w:fldCharType="begin">
          <w:ffData>
            <w:name w:val="Text24"/>
            <w:enabled/>
            <w:calcOnExit w:val="0"/>
            <w:textInput/>
          </w:ffData>
        </w:fldChar>
      </w:r>
      <w:bookmarkStart w:id="27" w:name="Text24"/>
      <w:r>
        <w:rPr>
          <w:lang w:val="en-US"/>
        </w:rPr>
        <w:instrText xml:space="preserve"> FORMTEXT </w:instrText>
      </w:r>
      <w:r>
        <w:rPr>
          <w:lang w:val="en-US"/>
        </w:rPr>
      </w:r>
      <w:r>
        <w:rPr>
          <w:lang w:val="en-US"/>
        </w:rPr>
        <w:fldChar w:fldCharType="separate"/>
      </w:r>
      <w:r>
        <w:rPr>
          <w:noProof/>
          <w:lang w:val="en-US"/>
        </w:rPr>
        <w:t> </w:t>
      </w:r>
      <w:r>
        <w:rPr>
          <w:noProof/>
          <w:lang w:val="en-US"/>
        </w:rPr>
        <w:t> </w:t>
      </w:r>
      <w:r>
        <w:rPr>
          <w:noProof/>
          <w:lang w:val="en-US"/>
        </w:rPr>
        <w:t> </w:t>
      </w:r>
      <w:r>
        <w:rPr>
          <w:noProof/>
          <w:lang w:val="en-US"/>
        </w:rPr>
        <w:t> </w:t>
      </w:r>
      <w:r>
        <w:rPr>
          <w:noProof/>
          <w:lang w:val="en-US"/>
        </w:rPr>
        <w:t> </w:t>
      </w:r>
      <w:r>
        <w:rPr>
          <w:lang w:val="en-US"/>
        </w:rPr>
        <w:fldChar w:fldCharType="end"/>
      </w:r>
      <w:bookmarkEnd w:id="27"/>
    </w:p>
    <w:p w14:paraId="3A596660" w14:textId="77777777" w:rsidR="00CF6965" w:rsidRDefault="00CF6965" w:rsidP="007312F2">
      <w:pPr>
        <w:rPr>
          <w:lang w:val="en-US"/>
        </w:rPr>
      </w:pPr>
    </w:p>
    <w:p w14:paraId="12B93B5B" w14:textId="77777777" w:rsidR="00CF6965" w:rsidRDefault="00CF6965" w:rsidP="007312F2">
      <w:pPr>
        <w:rPr>
          <w:lang w:val="en-US"/>
        </w:rPr>
      </w:pPr>
    </w:p>
    <w:p w14:paraId="6726DAA9" w14:textId="77777777" w:rsidR="00CF6965" w:rsidRDefault="000A3467" w:rsidP="007312F2">
      <w:pPr>
        <w:rPr>
          <w:lang w:val="en-US"/>
        </w:rPr>
      </w:pPr>
      <w:r>
        <w:rPr>
          <w:lang w:val="en-US"/>
        </w:rPr>
        <w:t xml:space="preserve">3.2 Foreign </w:t>
      </w:r>
      <w:r w:rsidR="00B83A10">
        <w:rPr>
          <w:lang w:val="en-US"/>
        </w:rPr>
        <w:t>l</w:t>
      </w:r>
      <w:r w:rsidR="00CF6965">
        <w:rPr>
          <w:lang w:val="en-US"/>
        </w:rPr>
        <w:t>anguage(s)</w:t>
      </w:r>
    </w:p>
    <w:p w14:paraId="589F85F8" w14:textId="77777777" w:rsidR="00CF6965" w:rsidRDefault="00CF6965" w:rsidP="007312F2">
      <w:pPr>
        <w:rPr>
          <w:sz w:val="16"/>
          <w:lang w:val="en-US"/>
        </w:rPr>
      </w:pP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sz w:val="16"/>
          <w:lang w:val="en-US"/>
        </w:rPr>
        <w:t>excellent</w:t>
      </w:r>
      <w:r>
        <w:rPr>
          <w:sz w:val="16"/>
          <w:lang w:val="en-US"/>
        </w:rPr>
        <w:tab/>
      </w:r>
      <w:r w:rsidR="00B83A10">
        <w:rPr>
          <w:sz w:val="16"/>
          <w:lang w:val="en-US"/>
        </w:rPr>
        <w:t xml:space="preserve">    </w:t>
      </w:r>
      <w:r>
        <w:rPr>
          <w:sz w:val="16"/>
          <w:lang w:val="en-US"/>
        </w:rPr>
        <w:t>good</w:t>
      </w:r>
      <w:r>
        <w:rPr>
          <w:sz w:val="16"/>
          <w:lang w:val="en-US"/>
        </w:rPr>
        <w:tab/>
        <w:t xml:space="preserve">basic knowledge </w:t>
      </w:r>
    </w:p>
    <w:p w14:paraId="7AE36F9B" w14:textId="77777777" w:rsidR="00CF6965" w:rsidRDefault="00CF6965" w:rsidP="007312F2">
      <w:pPr>
        <w:rPr>
          <w:lang w:val="en-US"/>
        </w:rPr>
      </w:pPr>
    </w:p>
    <w:p w14:paraId="023D7876" w14:textId="77777777" w:rsidR="00CF6965" w:rsidRDefault="00CF6965" w:rsidP="007312F2">
      <w:pPr>
        <w:rPr>
          <w:lang w:val="en-US"/>
        </w:rPr>
      </w:pPr>
      <w:r w:rsidRPr="000A3467">
        <w:rPr>
          <w:u w:val="single"/>
          <w:lang w:val="en-US"/>
        </w:rPr>
        <w:t>First</w:t>
      </w:r>
      <w:r>
        <w:rPr>
          <w:lang w:val="en-US"/>
        </w:rPr>
        <w:t>:</w:t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fldChar w:fldCharType="begin">
          <w:ffData>
            <w:name w:val="Text25"/>
            <w:enabled/>
            <w:calcOnExit w:val="0"/>
            <w:textInput/>
          </w:ffData>
        </w:fldChar>
      </w:r>
      <w:bookmarkStart w:id="28" w:name="Text25"/>
      <w:r>
        <w:rPr>
          <w:lang w:val="en-US"/>
        </w:rPr>
        <w:instrText xml:space="preserve"> FORMTEXT </w:instrText>
      </w:r>
      <w:r>
        <w:rPr>
          <w:lang w:val="en-US"/>
        </w:rPr>
      </w:r>
      <w:r>
        <w:rPr>
          <w:lang w:val="en-US"/>
        </w:rPr>
        <w:fldChar w:fldCharType="separate"/>
      </w:r>
      <w:r>
        <w:rPr>
          <w:noProof/>
          <w:lang w:val="en-US"/>
        </w:rPr>
        <w:t> </w:t>
      </w:r>
      <w:r>
        <w:rPr>
          <w:noProof/>
          <w:lang w:val="en-US"/>
        </w:rPr>
        <w:t> </w:t>
      </w:r>
      <w:r>
        <w:rPr>
          <w:noProof/>
          <w:lang w:val="en-US"/>
        </w:rPr>
        <w:t> </w:t>
      </w:r>
      <w:r>
        <w:rPr>
          <w:noProof/>
          <w:lang w:val="en-US"/>
        </w:rPr>
        <w:t> </w:t>
      </w:r>
      <w:r>
        <w:rPr>
          <w:noProof/>
          <w:lang w:val="en-US"/>
        </w:rPr>
        <w:t> </w:t>
      </w:r>
      <w:r>
        <w:rPr>
          <w:lang w:val="en-US"/>
        </w:rPr>
        <w:fldChar w:fldCharType="end"/>
      </w:r>
      <w:bookmarkEnd w:id="28"/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>writing</w:t>
      </w:r>
      <w:r>
        <w:rPr>
          <w:lang w:val="en-US"/>
        </w:rPr>
        <w:tab/>
      </w:r>
      <w:r>
        <w:rPr>
          <w:lang w:val="en-US"/>
        </w:rPr>
        <w:tab/>
        <w:t xml:space="preserve">   </w:t>
      </w:r>
      <w:r>
        <w:rPr>
          <w:lang w:val="en-US"/>
        </w:rPr>
        <w:fldChar w:fldCharType="begin">
          <w:ffData>
            <w:name w:val="Kontrollkästchen9"/>
            <w:enabled/>
            <w:calcOnExit w:val="0"/>
            <w:checkBox>
              <w:sizeAuto/>
              <w:default w:val="0"/>
            </w:checkBox>
          </w:ffData>
        </w:fldChar>
      </w:r>
      <w:bookmarkStart w:id="29" w:name="Kontrollkästchen9"/>
      <w:r>
        <w:rPr>
          <w:lang w:val="en-US"/>
        </w:rPr>
        <w:instrText xml:space="preserve"> FORMCHECKBOX </w:instrText>
      </w:r>
      <w:r w:rsidR="00000000">
        <w:rPr>
          <w:lang w:val="en-US"/>
        </w:rPr>
      </w:r>
      <w:r w:rsidR="00000000">
        <w:rPr>
          <w:lang w:val="en-US"/>
        </w:rPr>
        <w:fldChar w:fldCharType="separate"/>
      </w:r>
      <w:r>
        <w:rPr>
          <w:lang w:val="en-US"/>
        </w:rPr>
        <w:fldChar w:fldCharType="end"/>
      </w:r>
      <w:bookmarkEnd w:id="29"/>
      <w:r>
        <w:rPr>
          <w:lang w:val="en-US"/>
        </w:rPr>
        <w:tab/>
        <w:t xml:space="preserve">  </w:t>
      </w:r>
      <w:r w:rsidR="00B83A10">
        <w:rPr>
          <w:lang w:val="en-US"/>
        </w:rPr>
        <w:t xml:space="preserve">  </w:t>
      </w:r>
      <w:r>
        <w:rPr>
          <w:lang w:val="en-US"/>
        </w:rPr>
        <w:fldChar w:fldCharType="begin">
          <w:ffData>
            <w:name w:val="Kontrollkästchen10"/>
            <w:enabled/>
            <w:calcOnExit w:val="0"/>
            <w:checkBox>
              <w:sizeAuto/>
              <w:default w:val="0"/>
            </w:checkBox>
          </w:ffData>
        </w:fldChar>
      </w:r>
      <w:bookmarkStart w:id="30" w:name="Kontrollkästchen10"/>
      <w:r>
        <w:rPr>
          <w:lang w:val="en-US"/>
        </w:rPr>
        <w:instrText xml:space="preserve"> FORMCHECKBOX </w:instrText>
      </w:r>
      <w:r w:rsidR="00000000">
        <w:rPr>
          <w:lang w:val="en-US"/>
        </w:rPr>
      </w:r>
      <w:r w:rsidR="00000000">
        <w:rPr>
          <w:lang w:val="en-US"/>
        </w:rPr>
        <w:fldChar w:fldCharType="separate"/>
      </w:r>
      <w:r>
        <w:rPr>
          <w:lang w:val="en-US"/>
        </w:rPr>
        <w:fldChar w:fldCharType="end"/>
      </w:r>
      <w:bookmarkEnd w:id="30"/>
      <w:r>
        <w:rPr>
          <w:lang w:val="en-US"/>
        </w:rPr>
        <w:tab/>
        <w:t xml:space="preserve">      </w:t>
      </w:r>
      <w:r>
        <w:rPr>
          <w:lang w:val="en-US"/>
        </w:rPr>
        <w:fldChar w:fldCharType="begin">
          <w:ffData>
            <w:name w:val="Kontrollkästchen11"/>
            <w:enabled/>
            <w:calcOnExit w:val="0"/>
            <w:checkBox>
              <w:sizeAuto/>
              <w:default w:val="0"/>
            </w:checkBox>
          </w:ffData>
        </w:fldChar>
      </w:r>
      <w:bookmarkStart w:id="31" w:name="Kontrollkästchen11"/>
      <w:r>
        <w:rPr>
          <w:lang w:val="en-US"/>
        </w:rPr>
        <w:instrText xml:space="preserve"> FORMCHECKBOX </w:instrText>
      </w:r>
      <w:r w:rsidR="00000000">
        <w:rPr>
          <w:lang w:val="en-US"/>
        </w:rPr>
      </w:r>
      <w:r w:rsidR="00000000">
        <w:rPr>
          <w:lang w:val="en-US"/>
        </w:rPr>
        <w:fldChar w:fldCharType="separate"/>
      </w:r>
      <w:r>
        <w:rPr>
          <w:lang w:val="en-US"/>
        </w:rPr>
        <w:fldChar w:fldCharType="end"/>
      </w:r>
      <w:bookmarkEnd w:id="31"/>
    </w:p>
    <w:p w14:paraId="0B42F0C1" w14:textId="77777777" w:rsidR="00CF6965" w:rsidRDefault="00CF6965" w:rsidP="007312F2">
      <w:pPr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</w:r>
      <w:r w:rsidR="000A3467">
        <w:rPr>
          <w:lang w:val="en-US"/>
        </w:rPr>
        <w:tab/>
      </w:r>
      <w:r w:rsidR="000A3467"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>oral</w:t>
      </w:r>
      <w:r>
        <w:rPr>
          <w:lang w:val="en-US"/>
        </w:rPr>
        <w:tab/>
      </w:r>
      <w:r>
        <w:rPr>
          <w:lang w:val="en-US"/>
        </w:rPr>
        <w:tab/>
        <w:t xml:space="preserve">   </w:t>
      </w:r>
      <w:r>
        <w:rPr>
          <w:lang w:val="en-US"/>
        </w:rPr>
        <w:fldChar w:fldCharType="begin">
          <w:ffData>
            <w:name w:val="Kontrollkästchen12"/>
            <w:enabled/>
            <w:calcOnExit w:val="0"/>
            <w:checkBox>
              <w:sizeAuto/>
              <w:default w:val="0"/>
            </w:checkBox>
          </w:ffData>
        </w:fldChar>
      </w:r>
      <w:bookmarkStart w:id="32" w:name="Kontrollkästchen12"/>
      <w:r>
        <w:rPr>
          <w:lang w:val="en-US"/>
        </w:rPr>
        <w:instrText xml:space="preserve"> FORMCHECKBOX </w:instrText>
      </w:r>
      <w:r w:rsidR="00000000">
        <w:rPr>
          <w:lang w:val="en-US"/>
        </w:rPr>
      </w:r>
      <w:r w:rsidR="00000000">
        <w:rPr>
          <w:lang w:val="en-US"/>
        </w:rPr>
        <w:fldChar w:fldCharType="separate"/>
      </w:r>
      <w:r>
        <w:rPr>
          <w:lang w:val="en-US"/>
        </w:rPr>
        <w:fldChar w:fldCharType="end"/>
      </w:r>
      <w:bookmarkEnd w:id="32"/>
      <w:r>
        <w:rPr>
          <w:lang w:val="en-US"/>
        </w:rPr>
        <w:tab/>
        <w:t xml:space="preserve">  </w:t>
      </w:r>
      <w:r w:rsidR="00B83A10">
        <w:rPr>
          <w:lang w:val="en-US"/>
        </w:rPr>
        <w:t xml:space="preserve">  </w:t>
      </w:r>
      <w:r>
        <w:rPr>
          <w:lang w:val="en-US"/>
        </w:rPr>
        <w:fldChar w:fldCharType="begin">
          <w:ffData>
            <w:name w:val="Kontrollkästchen13"/>
            <w:enabled/>
            <w:calcOnExit w:val="0"/>
            <w:checkBox>
              <w:sizeAuto/>
              <w:default w:val="0"/>
            </w:checkBox>
          </w:ffData>
        </w:fldChar>
      </w:r>
      <w:bookmarkStart w:id="33" w:name="Kontrollkästchen13"/>
      <w:r>
        <w:rPr>
          <w:lang w:val="en-US"/>
        </w:rPr>
        <w:instrText xml:space="preserve"> FORMCHECKBOX </w:instrText>
      </w:r>
      <w:r w:rsidR="00000000">
        <w:rPr>
          <w:lang w:val="en-US"/>
        </w:rPr>
      </w:r>
      <w:r w:rsidR="00000000">
        <w:rPr>
          <w:lang w:val="en-US"/>
        </w:rPr>
        <w:fldChar w:fldCharType="separate"/>
      </w:r>
      <w:r>
        <w:rPr>
          <w:lang w:val="en-US"/>
        </w:rPr>
        <w:fldChar w:fldCharType="end"/>
      </w:r>
      <w:bookmarkEnd w:id="33"/>
      <w:r>
        <w:rPr>
          <w:lang w:val="en-US"/>
        </w:rPr>
        <w:tab/>
        <w:t xml:space="preserve">      </w:t>
      </w:r>
      <w:r>
        <w:rPr>
          <w:lang w:val="en-US"/>
        </w:rPr>
        <w:fldChar w:fldCharType="begin">
          <w:ffData>
            <w:name w:val="Kontrollkästchen14"/>
            <w:enabled/>
            <w:calcOnExit w:val="0"/>
            <w:checkBox>
              <w:sizeAuto/>
              <w:default w:val="0"/>
            </w:checkBox>
          </w:ffData>
        </w:fldChar>
      </w:r>
      <w:bookmarkStart w:id="34" w:name="Kontrollkästchen14"/>
      <w:r>
        <w:rPr>
          <w:lang w:val="en-US"/>
        </w:rPr>
        <w:instrText xml:space="preserve"> FORMCHECKBOX </w:instrText>
      </w:r>
      <w:r w:rsidR="00000000">
        <w:rPr>
          <w:lang w:val="en-US"/>
        </w:rPr>
      </w:r>
      <w:r w:rsidR="00000000">
        <w:rPr>
          <w:lang w:val="en-US"/>
        </w:rPr>
        <w:fldChar w:fldCharType="separate"/>
      </w:r>
      <w:r>
        <w:rPr>
          <w:lang w:val="en-US"/>
        </w:rPr>
        <w:fldChar w:fldCharType="end"/>
      </w:r>
      <w:bookmarkEnd w:id="34"/>
    </w:p>
    <w:p w14:paraId="221AE433" w14:textId="77777777" w:rsidR="000A3467" w:rsidRPr="000A3467" w:rsidRDefault="000A3467" w:rsidP="000A3467">
      <w:pPr>
        <w:rPr>
          <w:i/>
          <w:lang w:val="en-US"/>
        </w:rPr>
      </w:pPr>
      <w:r>
        <w:rPr>
          <w:i/>
          <w:lang w:val="en-US"/>
        </w:rPr>
        <w:tab/>
      </w:r>
      <w:r w:rsidRPr="000A3467">
        <w:rPr>
          <w:i/>
          <w:lang w:val="en-US"/>
        </w:rPr>
        <w:t>Official language certificate/test ?</w:t>
      </w:r>
    </w:p>
    <w:p w14:paraId="7CB138F4" w14:textId="77777777" w:rsidR="000A3467" w:rsidRDefault="000A3467" w:rsidP="000A3467">
      <w:pPr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fldChar w:fldCharType="begin">
          <w:ffData>
            <w:name w:val="Text28"/>
            <w:enabled/>
            <w:calcOnExit w:val="0"/>
            <w:textInput/>
          </w:ffData>
        </w:fldChar>
      </w:r>
      <w:r>
        <w:rPr>
          <w:lang w:val="en-US"/>
        </w:rPr>
        <w:instrText xml:space="preserve"> FORMTEXT </w:instrText>
      </w:r>
      <w:r>
        <w:rPr>
          <w:lang w:val="en-US"/>
        </w:rPr>
      </w:r>
      <w:r>
        <w:rPr>
          <w:lang w:val="en-US"/>
        </w:rPr>
        <w:fldChar w:fldCharType="separate"/>
      </w:r>
      <w:r>
        <w:rPr>
          <w:rFonts w:ascii="MS Mincho" w:eastAsia="MS Mincho" w:hAnsi="MS Mincho" w:cs="MS Mincho" w:hint="eastAsia"/>
          <w:noProof/>
          <w:lang w:val="en-US"/>
        </w:rPr>
        <w:t> </w:t>
      </w:r>
      <w:r>
        <w:rPr>
          <w:rFonts w:ascii="MS Mincho" w:eastAsia="MS Mincho" w:hAnsi="MS Mincho" w:cs="MS Mincho" w:hint="eastAsia"/>
          <w:noProof/>
          <w:lang w:val="en-US"/>
        </w:rPr>
        <w:t> </w:t>
      </w:r>
      <w:r>
        <w:rPr>
          <w:rFonts w:ascii="MS Mincho" w:eastAsia="MS Mincho" w:hAnsi="MS Mincho" w:cs="MS Mincho" w:hint="eastAsia"/>
          <w:noProof/>
          <w:lang w:val="en-US"/>
        </w:rPr>
        <w:t> </w:t>
      </w:r>
      <w:r>
        <w:rPr>
          <w:rFonts w:ascii="MS Mincho" w:eastAsia="MS Mincho" w:hAnsi="MS Mincho" w:cs="MS Mincho" w:hint="eastAsia"/>
          <w:noProof/>
          <w:lang w:val="en-US"/>
        </w:rPr>
        <w:t> </w:t>
      </w:r>
      <w:r>
        <w:rPr>
          <w:rFonts w:ascii="MS Mincho" w:eastAsia="MS Mincho" w:hAnsi="MS Mincho" w:cs="MS Mincho" w:hint="eastAsia"/>
          <w:noProof/>
          <w:lang w:val="en-US"/>
        </w:rPr>
        <w:t> </w:t>
      </w:r>
      <w:r>
        <w:rPr>
          <w:lang w:val="en-US"/>
        </w:rPr>
        <w:fldChar w:fldCharType="end"/>
      </w:r>
    </w:p>
    <w:p w14:paraId="35E2E1B0" w14:textId="77777777" w:rsidR="00CF6965" w:rsidRDefault="00CF6965" w:rsidP="007312F2">
      <w:pPr>
        <w:rPr>
          <w:lang w:val="en-US"/>
        </w:rPr>
      </w:pPr>
    </w:p>
    <w:p w14:paraId="5BF8F487" w14:textId="77777777" w:rsidR="00FF0DA4" w:rsidRDefault="00FF0DA4" w:rsidP="007312F2">
      <w:pPr>
        <w:rPr>
          <w:lang w:val="en-US"/>
        </w:rPr>
      </w:pPr>
    </w:p>
    <w:p w14:paraId="78C9C5D7" w14:textId="77777777" w:rsidR="00CF6965" w:rsidRDefault="00CF6965" w:rsidP="007312F2">
      <w:pPr>
        <w:rPr>
          <w:lang w:val="en-US"/>
        </w:rPr>
      </w:pPr>
      <w:r w:rsidRPr="000A3467">
        <w:rPr>
          <w:u w:val="single"/>
          <w:lang w:val="en-US"/>
        </w:rPr>
        <w:t>Second</w:t>
      </w:r>
      <w:r>
        <w:rPr>
          <w:lang w:val="en-US"/>
        </w:rPr>
        <w:t xml:space="preserve">: </w:t>
      </w:r>
      <w:r>
        <w:rPr>
          <w:lang w:val="en-US"/>
        </w:rPr>
        <w:tab/>
      </w:r>
      <w:r>
        <w:rPr>
          <w:lang w:val="en-US"/>
        </w:rPr>
        <w:fldChar w:fldCharType="begin">
          <w:ffData>
            <w:name w:val="Text27"/>
            <w:enabled/>
            <w:calcOnExit w:val="0"/>
            <w:textInput/>
          </w:ffData>
        </w:fldChar>
      </w:r>
      <w:bookmarkStart w:id="35" w:name="Text27"/>
      <w:r>
        <w:rPr>
          <w:lang w:val="en-US"/>
        </w:rPr>
        <w:instrText xml:space="preserve"> FORMTEXT </w:instrText>
      </w:r>
      <w:r>
        <w:rPr>
          <w:lang w:val="en-US"/>
        </w:rPr>
      </w:r>
      <w:r>
        <w:rPr>
          <w:lang w:val="en-US"/>
        </w:rPr>
        <w:fldChar w:fldCharType="separate"/>
      </w:r>
      <w:r>
        <w:rPr>
          <w:noProof/>
          <w:lang w:val="en-US"/>
        </w:rPr>
        <w:t> </w:t>
      </w:r>
      <w:r>
        <w:rPr>
          <w:noProof/>
          <w:lang w:val="en-US"/>
        </w:rPr>
        <w:t> </w:t>
      </w:r>
      <w:r>
        <w:rPr>
          <w:noProof/>
          <w:lang w:val="en-US"/>
        </w:rPr>
        <w:t> </w:t>
      </w:r>
      <w:r>
        <w:rPr>
          <w:noProof/>
          <w:lang w:val="en-US"/>
        </w:rPr>
        <w:t> </w:t>
      </w:r>
      <w:r>
        <w:rPr>
          <w:noProof/>
          <w:lang w:val="en-US"/>
        </w:rPr>
        <w:t> </w:t>
      </w:r>
      <w:r>
        <w:rPr>
          <w:lang w:val="en-US"/>
        </w:rPr>
        <w:fldChar w:fldCharType="end"/>
      </w:r>
      <w:bookmarkEnd w:id="35"/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>writing</w:t>
      </w:r>
      <w:r>
        <w:rPr>
          <w:lang w:val="en-US"/>
        </w:rPr>
        <w:tab/>
      </w:r>
      <w:r>
        <w:rPr>
          <w:lang w:val="en-US"/>
        </w:rPr>
        <w:tab/>
        <w:t xml:space="preserve">   </w:t>
      </w:r>
      <w:r>
        <w:rPr>
          <w:lang w:val="en-US"/>
        </w:rPr>
        <w:fldChar w:fldCharType="begin">
          <w:ffData>
            <w:name w:val="Kontrollkästchen15"/>
            <w:enabled/>
            <w:calcOnExit w:val="0"/>
            <w:checkBox>
              <w:sizeAuto/>
              <w:default w:val="0"/>
            </w:checkBox>
          </w:ffData>
        </w:fldChar>
      </w:r>
      <w:bookmarkStart w:id="36" w:name="Kontrollkästchen15"/>
      <w:r>
        <w:rPr>
          <w:lang w:val="en-US"/>
        </w:rPr>
        <w:instrText xml:space="preserve"> FORMCHECKBOX </w:instrText>
      </w:r>
      <w:r w:rsidR="00000000">
        <w:rPr>
          <w:lang w:val="en-US"/>
        </w:rPr>
      </w:r>
      <w:r w:rsidR="00000000">
        <w:rPr>
          <w:lang w:val="en-US"/>
        </w:rPr>
        <w:fldChar w:fldCharType="separate"/>
      </w:r>
      <w:r>
        <w:rPr>
          <w:lang w:val="en-US"/>
        </w:rPr>
        <w:fldChar w:fldCharType="end"/>
      </w:r>
      <w:bookmarkEnd w:id="36"/>
      <w:r>
        <w:rPr>
          <w:lang w:val="en-US"/>
        </w:rPr>
        <w:tab/>
        <w:t xml:space="preserve">  </w:t>
      </w:r>
      <w:r w:rsidR="00B83A10">
        <w:rPr>
          <w:lang w:val="en-US"/>
        </w:rPr>
        <w:t xml:space="preserve">  </w:t>
      </w:r>
      <w:r>
        <w:rPr>
          <w:lang w:val="en-US"/>
        </w:rPr>
        <w:fldChar w:fldCharType="begin">
          <w:ffData>
            <w:name w:val="Kontrollkästchen16"/>
            <w:enabled/>
            <w:calcOnExit w:val="0"/>
            <w:checkBox>
              <w:sizeAuto/>
              <w:default w:val="0"/>
            </w:checkBox>
          </w:ffData>
        </w:fldChar>
      </w:r>
      <w:bookmarkStart w:id="37" w:name="Kontrollkästchen16"/>
      <w:r>
        <w:rPr>
          <w:lang w:val="en-US"/>
        </w:rPr>
        <w:instrText xml:space="preserve"> FORMCHECKBOX </w:instrText>
      </w:r>
      <w:r w:rsidR="00000000">
        <w:rPr>
          <w:lang w:val="en-US"/>
        </w:rPr>
      </w:r>
      <w:r w:rsidR="00000000">
        <w:rPr>
          <w:lang w:val="en-US"/>
        </w:rPr>
        <w:fldChar w:fldCharType="separate"/>
      </w:r>
      <w:r>
        <w:rPr>
          <w:lang w:val="en-US"/>
        </w:rPr>
        <w:fldChar w:fldCharType="end"/>
      </w:r>
      <w:bookmarkEnd w:id="37"/>
      <w:r>
        <w:rPr>
          <w:lang w:val="en-US"/>
        </w:rPr>
        <w:tab/>
        <w:t xml:space="preserve">      </w:t>
      </w:r>
      <w:r>
        <w:rPr>
          <w:lang w:val="en-US"/>
        </w:rPr>
        <w:fldChar w:fldCharType="begin">
          <w:ffData>
            <w:name w:val="Kontrollkästchen17"/>
            <w:enabled/>
            <w:calcOnExit w:val="0"/>
            <w:checkBox>
              <w:sizeAuto/>
              <w:default w:val="0"/>
            </w:checkBox>
          </w:ffData>
        </w:fldChar>
      </w:r>
      <w:bookmarkStart w:id="38" w:name="Kontrollkästchen17"/>
      <w:r>
        <w:rPr>
          <w:lang w:val="en-US"/>
        </w:rPr>
        <w:instrText xml:space="preserve"> FORMCHECKBOX </w:instrText>
      </w:r>
      <w:r w:rsidR="00000000">
        <w:rPr>
          <w:lang w:val="en-US"/>
        </w:rPr>
      </w:r>
      <w:r w:rsidR="00000000">
        <w:rPr>
          <w:lang w:val="en-US"/>
        </w:rPr>
        <w:fldChar w:fldCharType="separate"/>
      </w:r>
      <w:r>
        <w:rPr>
          <w:lang w:val="en-US"/>
        </w:rPr>
        <w:fldChar w:fldCharType="end"/>
      </w:r>
      <w:bookmarkEnd w:id="38"/>
    </w:p>
    <w:p w14:paraId="6FB7D166" w14:textId="77777777" w:rsidR="00CF6965" w:rsidRDefault="00CF6965" w:rsidP="007312F2">
      <w:pPr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>oral</w:t>
      </w:r>
      <w:r>
        <w:rPr>
          <w:lang w:val="en-US"/>
        </w:rPr>
        <w:tab/>
      </w:r>
      <w:r>
        <w:rPr>
          <w:lang w:val="en-US"/>
        </w:rPr>
        <w:tab/>
        <w:t xml:space="preserve">   </w:t>
      </w:r>
      <w:r>
        <w:rPr>
          <w:lang w:val="en-US"/>
        </w:rPr>
        <w:fldChar w:fldCharType="begin">
          <w:ffData>
            <w:name w:val="Kontrollkästchen18"/>
            <w:enabled/>
            <w:calcOnExit w:val="0"/>
            <w:checkBox>
              <w:sizeAuto/>
              <w:default w:val="0"/>
            </w:checkBox>
          </w:ffData>
        </w:fldChar>
      </w:r>
      <w:bookmarkStart w:id="39" w:name="Kontrollkästchen18"/>
      <w:r>
        <w:rPr>
          <w:lang w:val="en-US"/>
        </w:rPr>
        <w:instrText xml:space="preserve"> FORMCHECKBOX </w:instrText>
      </w:r>
      <w:r w:rsidR="00000000">
        <w:rPr>
          <w:lang w:val="en-US"/>
        </w:rPr>
      </w:r>
      <w:r w:rsidR="00000000">
        <w:rPr>
          <w:lang w:val="en-US"/>
        </w:rPr>
        <w:fldChar w:fldCharType="separate"/>
      </w:r>
      <w:r>
        <w:rPr>
          <w:lang w:val="en-US"/>
        </w:rPr>
        <w:fldChar w:fldCharType="end"/>
      </w:r>
      <w:bookmarkEnd w:id="39"/>
      <w:r>
        <w:rPr>
          <w:lang w:val="en-US"/>
        </w:rPr>
        <w:tab/>
        <w:t xml:space="preserve"> </w:t>
      </w:r>
      <w:r w:rsidR="00B83A10">
        <w:rPr>
          <w:lang w:val="en-US"/>
        </w:rPr>
        <w:t xml:space="preserve">  </w:t>
      </w:r>
      <w:r>
        <w:rPr>
          <w:lang w:val="en-US"/>
        </w:rPr>
        <w:t xml:space="preserve"> </w:t>
      </w:r>
      <w:r>
        <w:rPr>
          <w:lang w:val="en-US"/>
        </w:rPr>
        <w:fldChar w:fldCharType="begin">
          <w:ffData>
            <w:name w:val="Kontrollkästchen19"/>
            <w:enabled/>
            <w:calcOnExit w:val="0"/>
            <w:checkBox>
              <w:sizeAuto/>
              <w:default w:val="0"/>
            </w:checkBox>
          </w:ffData>
        </w:fldChar>
      </w:r>
      <w:bookmarkStart w:id="40" w:name="Kontrollkästchen19"/>
      <w:r>
        <w:rPr>
          <w:lang w:val="en-US"/>
        </w:rPr>
        <w:instrText xml:space="preserve"> FORMCHECKBOX </w:instrText>
      </w:r>
      <w:r w:rsidR="00000000">
        <w:rPr>
          <w:lang w:val="en-US"/>
        </w:rPr>
      </w:r>
      <w:r w:rsidR="00000000">
        <w:rPr>
          <w:lang w:val="en-US"/>
        </w:rPr>
        <w:fldChar w:fldCharType="separate"/>
      </w:r>
      <w:r>
        <w:rPr>
          <w:lang w:val="en-US"/>
        </w:rPr>
        <w:fldChar w:fldCharType="end"/>
      </w:r>
      <w:bookmarkEnd w:id="40"/>
      <w:r>
        <w:rPr>
          <w:lang w:val="en-US"/>
        </w:rPr>
        <w:tab/>
        <w:t xml:space="preserve">      </w:t>
      </w:r>
      <w:r>
        <w:rPr>
          <w:lang w:val="en-US"/>
        </w:rPr>
        <w:fldChar w:fldCharType="begin">
          <w:ffData>
            <w:name w:val="Kontrollkästchen20"/>
            <w:enabled/>
            <w:calcOnExit w:val="0"/>
            <w:checkBox>
              <w:sizeAuto/>
              <w:default w:val="0"/>
            </w:checkBox>
          </w:ffData>
        </w:fldChar>
      </w:r>
      <w:bookmarkStart w:id="41" w:name="Kontrollkästchen20"/>
      <w:r>
        <w:rPr>
          <w:lang w:val="en-US"/>
        </w:rPr>
        <w:instrText xml:space="preserve"> FORMCHECKBOX </w:instrText>
      </w:r>
      <w:r w:rsidR="00000000">
        <w:rPr>
          <w:lang w:val="en-US"/>
        </w:rPr>
      </w:r>
      <w:r w:rsidR="00000000">
        <w:rPr>
          <w:lang w:val="en-US"/>
        </w:rPr>
        <w:fldChar w:fldCharType="separate"/>
      </w:r>
      <w:r>
        <w:rPr>
          <w:lang w:val="en-US"/>
        </w:rPr>
        <w:fldChar w:fldCharType="end"/>
      </w:r>
      <w:bookmarkEnd w:id="41"/>
    </w:p>
    <w:p w14:paraId="79E91F7A" w14:textId="77777777" w:rsidR="00CF6965" w:rsidRPr="000A3467" w:rsidRDefault="000A3467" w:rsidP="007312F2">
      <w:pPr>
        <w:rPr>
          <w:i/>
          <w:lang w:val="en-US"/>
        </w:rPr>
      </w:pPr>
      <w:r>
        <w:rPr>
          <w:i/>
          <w:lang w:val="en-US"/>
        </w:rPr>
        <w:tab/>
      </w:r>
      <w:r w:rsidR="00CF6965" w:rsidRPr="000A3467">
        <w:rPr>
          <w:i/>
          <w:lang w:val="en-US"/>
        </w:rPr>
        <w:t xml:space="preserve">Official </w:t>
      </w:r>
      <w:r w:rsidR="007312F2" w:rsidRPr="000A3467">
        <w:rPr>
          <w:i/>
          <w:lang w:val="en-US"/>
        </w:rPr>
        <w:t xml:space="preserve">language certificate/test </w:t>
      </w:r>
      <w:r w:rsidR="00CF6965" w:rsidRPr="000A3467">
        <w:rPr>
          <w:i/>
          <w:lang w:val="en-US"/>
        </w:rPr>
        <w:t>?</w:t>
      </w:r>
    </w:p>
    <w:p w14:paraId="7F697B09" w14:textId="77777777" w:rsidR="00CF6965" w:rsidRDefault="00CF6965" w:rsidP="007312F2">
      <w:pPr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fldChar w:fldCharType="begin">
          <w:ffData>
            <w:name w:val="Text28"/>
            <w:enabled/>
            <w:calcOnExit w:val="0"/>
            <w:textInput/>
          </w:ffData>
        </w:fldChar>
      </w:r>
      <w:bookmarkStart w:id="42" w:name="Text28"/>
      <w:r>
        <w:rPr>
          <w:lang w:val="en-US"/>
        </w:rPr>
        <w:instrText xml:space="preserve"> FORMTEXT </w:instrText>
      </w:r>
      <w:r>
        <w:rPr>
          <w:lang w:val="en-US"/>
        </w:rPr>
      </w:r>
      <w:r>
        <w:rPr>
          <w:lang w:val="en-US"/>
        </w:rPr>
        <w:fldChar w:fldCharType="separate"/>
      </w:r>
      <w:r>
        <w:rPr>
          <w:noProof/>
          <w:lang w:val="en-US"/>
        </w:rPr>
        <w:t> </w:t>
      </w:r>
      <w:r>
        <w:rPr>
          <w:noProof/>
          <w:lang w:val="en-US"/>
        </w:rPr>
        <w:t> </w:t>
      </w:r>
      <w:r>
        <w:rPr>
          <w:noProof/>
          <w:lang w:val="en-US"/>
        </w:rPr>
        <w:t> </w:t>
      </w:r>
      <w:r>
        <w:rPr>
          <w:noProof/>
          <w:lang w:val="en-US"/>
        </w:rPr>
        <w:t> </w:t>
      </w:r>
      <w:r>
        <w:rPr>
          <w:noProof/>
          <w:lang w:val="en-US"/>
        </w:rPr>
        <w:t> </w:t>
      </w:r>
      <w:r>
        <w:rPr>
          <w:lang w:val="en-US"/>
        </w:rPr>
        <w:fldChar w:fldCharType="end"/>
      </w:r>
      <w:bookmarkEnd w:id="42"/>
    </w:p>
    <w:p w14:paraId="0CA201E2" w14:textId="77777777" w:rsidR="00CF6965" w:rsidRDefault="00CF6965" w:rsidP="007312F2">
      <w:pPr>
        <w:rPr>
          <w:lang w:val="en-US"/>
        </w:rPr>
      </w:pPr>
    </w:p>
    <w:p w14:paraId="3E2EE716" w14:textId="77777777" w:rsidR="00FF0DA4" w:rsidRDefault="00FF0DA4" w:rsidP="007312F2">
      <w:pPr>
        <w:rPr>
          <w:lang w:val="en-US"/>
        </w:rPr>
      </w:pPr>
    </w:p>
    <w:p w14:paraId="2864025F" w14:textId="77777777" w:rsidR="00CF6965" w:rsidRDefault="00CF6965" w:rsidP="007312F2">
      <w:pPr>
        <w:rPr>
          <w:lang w:val="en-US"/>
        </w:rPr>
      </w:pPr>
      <w:r w:rsidRPr="000A3467">
        <w:rPr>
          <w:u w:val="single"/>
          <w:lang w:val="en-US"/>
        </w:rPr>
        <w:t>Third</w:t>
      </w:r>
      <w:r>
        <w:rPr>
          <w:lang w:val="en-US"/>
        </w:rPr>
        <w:t>:</w:t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fldChar w:fldCharType="begin">
          <w:ffData>
            <w:name w:val="Text29"/>
            <w:enabled/>
            <w:calcOnExit w:val="0"/>
            <w:textInput/>
          </w:ffData>
        </w:fldChar>
      </w:r>
      <w:bookmarkStart w:id="43" w:name="Text29"/>
      <w:r>
        <w:rPr>
          <w:lang w:val="en-US"/>
        </w:rPr>
        <w:instrText xml:space="preserve"> FORMTEXT </w:instrText>
      </w:r>
      <w:r>
        <w:rPr>
          <w:lang w:val="en-US"/>
        </w:rPr>
      </w:r>
      <w:r>
        <w:rPr>
          <w:lang w:val="en-US"/>
        </w:rPr>
        <w:fldChar w:fldCharType="separate"/>
      </w:r>
      <w:r>
        <w:rPr>
          <w:noProof/>
          <w:lang w:val="en-US"/>
        </w:rPr>
        <w:t> </w:t>
      </w:r>
      <w:r>
        <w:rPr>
          <w:noProof/>
          <w:lang w:val="en-US"/>
        </w:rPr>
        <w:t> </w:t>
      </w:r>
      <w:r>
        <w:rPr>
          <w:noProof/>
          <w:lang w:val="en-US"/>
        </w:rPr>
        <w:t> </w:t>
      </w:r>
      <w:r>
        <w:rPr>
          <w:noProof/>
          <w:lang w:val="en-US"/>
        </w:rPr>
        <w:t> </w:t>
      </w:r>
      <w:r>
        <w:rPr>
          <w:noProof/>
          <w:lang w:val="en-US"/>
        </w:rPr>
        <w:t> </w:t>
      </w:r>
      <w:r>
        <w:rPr>
          <w:lang w:val="en-US"/>
        </w:rPr>
        <w:fldChar w:fldCharType="end"/>
      </w:r>
      <w:bookmarkEnd w:id="43"/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>writing</w:t>
      </w:r>
      <w:r>
        <w:rPr>
          <w:lang w:val="en-US"/>
        </w:rPr>
        <w:tab/>
      </w:r>
      <w:r>
        <w:rPr>
          <w:lang w:val="en-US"/>
        </w:rPr>
        <w:tab/>
        <w:t xml:space="preserve">   </w:t>
      </w:r>
      <w:r>
        <w:rPr>
          <w:lang w:val="en-US"/>
        </w:rPr>
        <w:fldChar w:fldCharType="begin">
          <w:ffData>
            <w:name w:val="Kontrollkästchen21"/>
            <w:enabled/>
            <w:calcOnExit w:val="0"/>
            <w:checkBox>
              <w:sizeAuto/>
              <w:default w:val="0"/>
            </w:checkBox>
          </w:ffData>
        </w:fldChar>
      </w:r>
      <w:bookmarkStart w:id="44" w:name="Kontrollkästchen21"/>
      <w:r>
        <w:rPr>
          <w:lang w:val="en-US"/>
        </w:rPr>
        <w:instrText xml:space="preserve"> FORMCHECKBOX </w:instrText>
      </w:r>
      <w:r w:rsidR="00000000">
        <w:rPr>
          <w:lang w:val="en-US"/>
        </w:rPr>
      </w:r>
      <w:r w:rsidR="00000000">
        <w:rPr>
          <w:lang w:val="en-US"/>
        </w:rPr>
        <w:fldChar w:fldCharType="separate"/>
      </w:r>
      <w:r>
        <w:rPr>
          <w:lang w:val="en-US"/>
        </w:rPr>
        <w:fldChar w:fldCharType="end"/>
      </w:r>
      <w:bookmarkEnd w:id="44"/>
      <w:r>
        <w:rPr>
          <w:lang w:val="en-US"/>
        </w:rPr>
        <w:tab/>
        <w:t xml:space="preserve">  </w:t>
      </w:r>
      <w:r w:rsidR="00B83A10">
        <w:rPr>
          <w:lang w:val="en-US"/>
        </w:rPr>
        <w:t xml:space="preserve">  </w:t>
      </w:r>
      <w:r>
        <w:rPr>
          <w:lang w:val="en-US"/>
        </w:rPr>
        <w:fldChar w:fldCharType="begin">
          <w:ffData>
            <w:name w:val="Kontrollkästchen22"/>
            <w:enabled/>
            <w:calcOnExit w:val="0"/>
            <w:checkBox>
              <w:sizeAuto/>
              <w:default w:val="0"/>
            </w:checkBox>
          </w:ffData>
        </w:fldChar>
      </w:r>
      <w:bookmarkStart w:id="45" w:name="Kontrollkästchen22"/>
      <w:r>
        <w:rPr>
          <w:lang w:val="en-US"/>
        </w:rPr>
        <w:instrText xml:space="preserve"> FORMCHECKBOX </w:instrText>
      </w:r>
      <w:r w:rsidR="00000000">
        <w:rPr>
          <w:lang w:val="en-US"/>
        </w:rPr>
      </w:r>
      <w:r w:rsidR="00000000">
        <w:rPr>
          <w:lang w:val="en-US"/>
        </w:rPr>
        <w:fldChar w:fldCharType="separate"/>
      </w:r>
      <w:r>
        <w:rPr>
          <w:lang w:val="en-US"/>
        </w:rPr>
        <w:fldChar w:fldCharType="end"/>
      </w:r>
      <w:bookmarkEnd w:id="45"/>
      <w:r>
        <w:rPr>
          <w:lang w:val="en-US"/>
        </w:rPr>
        <w:tab/>
        <w:t xml:space="preserve">      </w:t>
      </w:r>
      <w:r>
        <w:rPr>
          <w:lang w:val="en-US"/>
        </w:rPr>
        <w:fldChar w:fldCharType="begin">
          <w:ffData>
            <w:name w:val="Kontrollkästchen23"/>
            <w:enabled/>
            <w:calcOnExit w:val="0"/>
            <w:checkBox>
              <w:sizeAuto/>
              <w:default w:val="0"/>
            </w:checkBox>
          </w:ffData>
        </w:fldChar>
      </w:r>
      <w:bookmarkStart w:id="46" w:name="Kontrollkästchen23"/>
      <w:r>
        <w:rPr>
          <w:lang w:val="en-US"/>
        </w:rPr>
        <w:instrText xml:space="preserve"> FORMCHECKBOX </w:instrText>
      </w:r>
      <w:r w:rsidR="00000000">
        <w:rPr>
          <w:lang w:val="en-US"/>
        </w:rPr>
      </w:r>
      <w:r w:rsidR="00000000">
        <w:rPr>
          <w:lang w:val="en-US"/>
        </w:rPr>
        <w:fldChar w:fldCharType="separate"/>
      </w:r>
      <w:r>
        <w:rPr>
          <w:lang w:val="en-US"/>
        </w:rPr>
        <w:fldChar w:fldCharType="end"/>
      </w:r>
      <w:bookmarkEnd w:id="46"/>
    </w:p>
    <w:p w14:paraId="1FBBC603" w14:textId="77777777" w:rsidR="00CF6965" w:rsidRDefault="00CF6965" w:rsidP="007312F2">
      <w:pPr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>oral</w:t>
      </w:r>
      <w:r>
        <w:rPr>
          <w:lang w:val="en-US"/>
        </w:rPr>
        <w:tab/>
      </w:r>
      <w:r>
        <w:rPr>
          <w:lang w:val="en-US"/>
        </w:rPr>
        <w:tab/>
        <w:t xml:space="preserve">   </w:t>
      </w:r>
      <w:r>
        <w:rPr>
          <w:lang w:val="en-US"/>
        </w:rPr>
        <w:fldChar w:fldCharType="begin">
          <w:ffData>
            <w:name w:val="Kontrollkästchen24"/>
            <w:enabled/>
            <w:calcOnExit w:val="0"/>
            <w:checkBox>
              <w:sizeAuto/>
              <w:default w:val="0"/>
            </w:checkBox>
          </w:ffData>
        </w:fldChar>
      </w:r>
      <w:bookmarkStart w:id="47" w:name="Kontrollkästchen24"/>
      <w:r>
        <w:rPr>
          <w:lang w:val="en-US"/>
        </w:rPr>
        <w:instrText xml:space="preserve"> FORMCHECKBOX </w:instrText>
      </w:r>
      <w:r w:rsidR="00000000">
        <w:rPr>
          <w:lang w:val="en-US"/>
        </w:rPr>
      </w:r>
      <w:r w:rsidR="00000000">
        <w:rPr>
          <w:lang w:val="en-US"/>
        </w:rPr>
        <w:fldChar w:fldCharType="separate"/>
      </w:r>
      <w:r>
        <w:rPr>
          <w:lang w:val="en-US"/>
        </w:rPr>
        <w:fldChar w:fldCharType="end"/>
      </w:r>
      <w:bookmarkEnd w:id="47"/>
      <w:r>
        <w:rPr>
          <w:lang w:val="en-US"/>
        </w:rPr>
        <w:tab/>
        <w:t xml:space="preserve"> </w:t>
      </w:r>
      <w:r w:rsidR="00B83A10">
        <w:rPr>
          <w:lang w:val="en-US"/>
        </w:rPr>
        <w:t xml:space="preserve">  </w:t>
      </w:r>
      <w:r>
        <w:rPr>
          <w:lang w:val="en-US"/>
        </w:rPr>
        <w:t xml:space="preserve"> </w:t>
      </w:r>
      <w:r>
        <w:rPr>
          <w:lang w:val="en-US"/>
        </w:rPr>
        <w:fldChar w:fldCharType="begin">
          <w:ffData>
            <w:name w:val="Kontrollkästchen25"/>
            <w:enabled/>
            <w:calcOnExit w:val="0"/>
            <w:checkBox>
              <w:sizeAuto/>
              <w:default w:val="0"/>
            </w:checkBox>
          </w:ffData>
        </w:fldChar>
      </w:r>
      <w:bookmarkStart w:id="48" w:name="Kontrollkästchen25"/>
      <w:r>
        <w:rPr>
          <w:lang w:val="en-US"/>
        </w:rPr>
        <w:instrText xml:space="preserve"> FORMCHECKBOX </w:instrText>
      </w:r>
      <w:r w:rsidR="00000000">
        <w:rPr>
          <w:lang w:val="en-US"/>
        </w:rPr>
      </w:r>
      <w:r w:rsidR="00000000">
        <w:rPr>
          <w:lang w:val="en-US"/>
        </w:rPr>
        <w:fldChar w:fldCharType="separate"/>
      </w:r>
      <w:r>
        <w:rPr>
          <w:lang w:val="en-US"/>
        </w:rPr>
        <w:fldChar w:fldCharType="end"/>
      </w:r>
      <w:bookmarkEnd w:id="48"/>
      <w:r>
        <w:rPr>
          <w:lang w:val="en-US"/>
        </w:rPr>
        <w:tab/>
        <w:t xml:space="preserve">      </w:t>
      </w:r>
      <w:r>
        <w:rPr>
          <w:lang w:val="en-US"/>
        </w:rPr>
        <w:fldChar w:fldCharType="begin">
          <w:ffData>
            <w:name w:val="Kontrollkästchen26"/>
            <w:enabled/>
            <w:calcOnExit w:val="0"/>
            <w:checkBox>
              <w:sizeAuto/>
              <w:default w:val="0"/>
            </w:checkBox>
          </w:ffData>
        </w:fldChar>
      </w:r>
      <w:bookmarkStart w:id="49" w:name="Kontrollkästchen26"/>
      <w:r>
        <w:rPr>
          <w:lang w:val="en-US"/>
        </w:rPr>
        <w:instrText xml:space="preserve"> FORMCHECKBOX </w:instrText>
      </w:r>
      <w:r w:rsidR="00000000">
        <w:rPr>
          <w:lang w:val="en-US"/>
        </w:rPr>
      </w:r>
      <w:r w:rsidR="00000000">
        <w:rPr>
          <w:lang w:val="en-US"/>
        </w:rPr>
        <w:fldChar w:fldCharType="separate"/>
      </w:r>
      <w:r>
        <w:rPr>
          <w:lang w:val="en-US"/>
        </w:rPr>
        <w:fldChar w:fldCharType="end"/>
      </w:r>
      <w:bookmarkEnd w:id="49"/>
    </w:p>
    <w:p w14:paraId="01A83038" w14:textId="77777777" w:rsidR="00CF6965" w:rsidRPr="000A3467" w:rsidRDefault="000A3467" w:rsidP="007312F2">
      <w:pPr>
        <w:rPr>
          <w:i/>
          <w:lang w:val="en-US"/>
        </w:rPr>
      </w:pPr>
      <w:r>
        <w:rPr>
          <w:i/>
          <w:lang w:val="en-US"/>
        </w:rPr>
        <w:tab/>
      </w:r>
      <w:r w:rsidR="007312F2" w:rsidRPr="000A3467">
        <w:rPr>
          <w:i/>
          <w:lang w:val="en-US"/>
        </w:rPr>
        <w:t>Official language certificate/test ?</w:t>
      </w:r>
    </w:p>
    <w:p w14:paraId="2C4E80A1" w14:textId="77777777" w:rsidR="00CF6965" w:rsidRDefault="00CF6965" w:rsidP="007312F2">
      <w:pPr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fldChar w:fldCharType="begin">
          <w:ffData>
            <w:name w:val="Text30"/>
            <w:enabled/>
            <w:calcOnExit w:val="0"/>
            <w:textInput/>
          </w:ffData>
        </w:fldChar>
      </w:r>
      <w:bookmarkStart w:id="50" w:name="Text30"/>
      <w:r>
        <w:rPr>
          <w:lang w:val="en-US"/>
        </w:rPr>
        <w:instrText xml:space="preserve"> FORMTEXT </w:instrText>
      </w:r>
      <w:r>
        <w:rPr>
          <w:lang w:val="en-US"/>
        </w:rPr>
      </w:r>
      <w:r>
        <w:rPr>
          <w:lang w:val="en-US"/>
        </w:rPr>
        <w:fldChar w:fldCharType="separate"/>
      </w:r>
      <w:r>
        <w:rPr>
          <w:noProof/>
          <w:lang w:val="en-US"/>
        </w:rPr>
        <w:t> </w:t>
      </w:r>
      <w:r>
        <w:rPr>
          <w:noProof/>
          <w:lang w:val="en-US"/>
        </w:rPr>
        <w:t> </w:t>
      </w:r>
      <w:r>
        <w:rPr>
          <w:noProof/>
          <w:lang w:val="en-US"/>
        </w:rPr>
        <w:t> </w:t>
      </w:r>
      <w:r>
        <w:rPr>
          <w:noProof/>
          <w:lang w:val="en-US"/>
        </w:rPr>
        <w:t> </w:t>
      </w:r>
      <w:r>
        <w:rPr>
          <w:noProof/>
          <w:lang w:val="en-US"/>
        </w:rPr>
        <w:t> </w:t>
      </w:r>
      <w:r>
        <w:rPr>
          <w:lang w:val="en-US"/>
        </w:rPr>
        <w:fldChar w:fldCharType="end"/>
      </w:r>
      <w:bookmarkEnd w:id="50"/>
    </w:p>
    <w:p w14:paraId="5AA96160" w14:textId="77777777" w:rsidR="00CF6965" w:rsidRDefault="00CF6965" w:rsidP="007312F2">
      <w:pPr>
        <w:rPr>
          <w:lang w:val="en-US"/>
        </w:rPr>
      </w:pPr>
    </w:p>
    <w:p w14:paraId="2F0990C1" w14:textId="77777777" w:rsidR="00FF0DA4" w:rsidRDefault="00FF0DA4" w:rsidP="007312F2">
      <w:pPr>
        <w:rPr>
          <w:lang w:val="en-US"/>
        </w:rPr>
      </w:pPr>
    </w:p>
    <w:p w14:paraId="1D031B6D" w14:textId="77777777" w:rsidR="00CF6965" w:rsidRDefault="00CF6965" w:rsidP="007312F2">
      <w:pPr>
        <w:rPr>
          <w:lang w:val="en-US"/>
        </w:rPr>
      </w:pPr>
      <w:r w:rsidRPr="000A3467">
        <w:rPr>
          <w:u w:val="single"/>
          <w:lang w:val="en-US"/>
        </w:rPr>
        <w:t>Fourth</w:t>
      </w:r>
      <w:r>
        <w:rPr>
          <w:lang w:val="en-US"/>
        </w:rPr>
        <w:t xml:space="preserve">: </w:t>
      </w:r>
      <w:r>
        <w:rPr>
          <w:lang w:val="en-US"/>
        </w:rPr>
        <w:tab/>
      </w:r>
      <w:r>
        <w:rPr>
          <w:lang w:val="en-US"/>
        </w:rPr>
        <w:fldChar w:fldCharType="begin">
          <w:ffData>
            <w:name w:val="Text31"/>
            <w:enabled/>
            <w:calcOnExit w:val="0"/>
            <w:textInput/>
          </w:ffData>
        </w:fldChar>
      </w:r>
      <w:bookmarkStart w:id="51" w:name="Text31"/>
      <w:r>
        <w:rPr>
          <w:lang w:val="en-US"/>
        </w:rPr>
        <w:instrText xml:space="preserve"> FORMTEXT </w:instrText>
      </w:r>
      <w:r>
        <w:rPr>
          <w:lang w:val="en-US"/>
        </w:rPr>
      </w:r>
      <w:r>
        <w:rPr>
          <w:lang w:val="en-US"/>
        </w:rPr>
        <w:fldChar w:fldCharType="separate"/>
      </w:r>
      <w:r>
        <w:rPr>
          <w:noProof/>
          <w:lang w:val="en-US"/>
        </w:rPr>
        <w:t> </w:t>
      </w:r>
      <w:r>
        <w:rPr>
          <w:noProof/>
          <w:lang w:val="en-US"/>
        </w:rPr>
        <w:t> </w:t>
      </w:r>
      <w:r>
        <w:rPr>
          <w:noProof/>
          <w:lang w:val="en-US"/>
        </w:rPr>
        <w:t> </w:t>
      </w:r>
      <w:r>
        <w:rPr>
          <w:noProof/>
          <w:lang w:val="en-US"/>
        </w:rPr>
        <w:t> </w:t>
      </w:r>
      <w:r>
        <w:rPr>
          <w:noProof/>
          <w:lang w:val="en-US"/>
        </w:rPr>
        <w:t> </w:t>
      </w:r>
      <w:r>
        <w:rPr>
          <w:lang w:val="en-US"/>
        </w:rPr>
        <w:fldChar w:fldCharType="end"/>
      </w:r>
      <w:bookmarkEnd w:id="51"/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>writing</w:t>
      </w:r>
      <w:r>
        <w:rPr>
          <w:lang w:val="en-US"/>
        </w:rPr>
        <w:tab/>
      </w:r>
      <w:r>
        <w:rPr>
          <w:lang w:val="en-US"/>
        </w:rPr>
        <w:tab/>
        <w:t xml:space="preserve">   </w:t>
      </w:r>
      <w:r>
        <w:rPr>
          <w:lang w:val="en-US"/>
        </w:rPr>
        <w:fldChar w:fldCharType="begin">
          <w:ffData>
            <w:name w:val="Kontrollkästchen27"/>
            <w:enabled/>
            <w:calcOnExit w:val="0"/>
            <w:checkBox>
              <w:sizeAuto/>
              <w:default w:val="0"/>
            </w:checkBox>
          </w:ffData>
        </w:fldChar>
      </w:r>
      <w:bookmarkStart w:id="52" w:name="Kontrollkästchen27"/>
      <w:r>
        <w:rPr>
          <w:lang w:val="en-US"/>
        </w:rPr>
        <w:instrText xml:space="preserve"> FORMCHECKBOX </w:instrText>
      </w:r>
      <w:r w:rsidR="00000000">
        <w:rPr>
          <w:lang w:val="en-US"/>
        </w:rPr>
      </w:r>
      <w:r w:rsidR="00000000">
        <w:rPr>
          <w:lang w:val="en-US"/>
        </w:rPr>
        <w:fldChar w:fldCharType="separate"/>
      </w:r>
      <w:r>
        <w:rPr>
          <w:lang w:val="en-US"/>
        </w:rPr>
        <w:fldChar w:fldCharType="end"/>
      </w:r>
      <w:bookmarkEnd w:id="52"/>
      <w:r>
        <w:rPr>
          <w:lang w:val="en-US"/>
        </w:rPr>
        <w:tab/>
        <w:t xml:space="preserve">  </w:t>
      </w:r>
      <w:r w:rsidR="00B83A10">
        <w:rPr>
          <w:lang w:val="en-US"/>
        </w:rPr>
        <w:t xml:space="preserve">  </w:t>
      </w:r>
      <w:r>
        <w:rPr>
          <w:lang w:val="en-US"/>
        </w:rPr>
        <w:fldChar w:fldCharType="begin">
          <w:ffData>
            <w:name w:val="Kontrollkästchen28"/>
            <w:enabled/>
            <w:calcOnExit w:val="0"/>
            <w:checkBox>
              <w:sizeAuto/>
              <w:default w:val="0"/>
            </w:checkBox>
          </w:ffData>
        </w:fldChar>
      </w:r>
      <w:bookmarkStart w:id="53" w:name="Kontrollkästchen28"/>
      <w:r>
        <w:rPr>
          <w:lang w:val="en-US"/>
        </w:rPr>
        <w:instrText xml:space="preserve"> FORMCHECKBOX </w:instrText>
      </w:r>
      <w:r w:rsidR="00000000">
        <w:rPr>
          <w:lang w:val="en-US"/>
        </w:rPr>
      </w:r>
      <w:r w:rsidR="00000000">
        <w:rPr>
          <w:lang w:val="en-US"/>
        </w:rPr>
        <w:fldChar w:fldCharType="separate"/>
      </w:r>
      <w:r>
        <w:rPr>
          <w:lang w:val="en-US"/>
        </w:rPr>
        <w:fldChar w:fldCharType="end"/>
      </w:r>
      <w:bookmarkEnd w:id="53"/>
      <w:r>
        <w:rPr>
          <w:lang w:val="en-US"/>
        </w:rPr>
        <w:tab/>
        <w:t xml:space="preserve">      </w:t>
      </w:r>
      <w:r>
        <w:rPr>
          <w:lang w:val="en-US"/>
        </w:rPr>
        <w:fldChar w:fldCharType="begin">
          <w:ffData>
            <w:name w:val="Kontrollkästchen29"/>
            <w:enabled/>
            <w:calcOnExit w:val="0"/>
            <w:checkBox>
              <w:sizeAuto/>
              <w:default w:val="0"/>
            </w:checkBox>
          </w:ffData>
        </w:fldChar>
      </w:r>
      <w:bookmarkStart w:id="54" w:name="Kontrollkästchen29"/>
      <w:r>
        <w:rPr>
          <w:lang w:val="en-US"/>
        </w:rPr>
        <w:instrText xml:space="preserve"> FORMCHECKBOX </w:instrText>
      </w:r>
      <w:r w:rsidR="00000000">
        <w:rPr>
          <w:lang w:val="en-US"/>
        </w:rPr>
      </w:r>
      <w:r w:rsidR="00000000">
        <w:rPr>
          <w:lang w:val="en-US"/>
        </w:rPr>
        <w:fldChar w:fldCharType="separate"/>
      </w:r>
      <w:r>
        <w:rPr>
          <w:lang w:val="en-US"/>
        </w:rPr>
        <w:fldChar w:fldCharType="end"/>
      </w:r>
      <w:bookmarkEnd w:id="54"/>
    </w:p>
    <w:p w14:paraId="1B3FD9E0" w14:textId="77777777" w:rsidR="00CF6965" w:rsidRDefault="00CF6965" w:rsidP="007312F2">
      <w:pPr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>oral</w:t>
      </w:r>
      <w:r>
        <w:rPr>
          <w:lang w:val="en-US"/>
        </w:rPr>
        <w:tab/>
      </w:r>
      <w:r>
        <w:rPr>
          <w:lang w:val="en-US"/>
        </w:rPr>
        <w:tab/>
        <w:t xml:space="preserve">   </w:t>
      </w:r>
      <w:r>
        <w:rPr>
          <w:lang w:val="en-US"/>
        </w:rPr>
        <w:fldChar w:fldCharType="begin">
          <w:ffData>
            <w:name w:val="Kontrollkästchen30"/>
            <w:enabled/>
            <w:calcOnExit w:val="0"/>
            <w:checkBox>
              <w:sizeAuto/>
              <w:default w:val="0"/>
            </w:checkBox>
          </w:ffData>
        </w:fldChar>
      </w:r>
      <w:bookmarkStart w:id="55" w:name="Kontrollkästchen30"/>
      <w:r>
        <w:rPr>
          <w:lang w:val="en-US"/>
        </w:rPr>
        <w:instrText xml:space="preserve"> FORMCHECKBOX </w:instrText>
      </w:r>
      <w:r w:rsidR="00000000">
        <w:rPr>
          <w:lang w:val="en-US"/>
        </w:rPr>
      </w:r>
      <w:r w:rsidR="00000000">
        <w:rPr>
          <w:lang w:val="en-US"/>
        </w:rPr>
        <w:fldChar w:fldCharType="separate"/>
      </w:r>
      <w:r>
        <w:rPr>
          <w:lang w:val="en-US"/>
        </w:rPr>
        <w:fldChar w:fldCharType="end"/>
      </w:r>
      <w:bookmarkEnd w:id="55"/>
      <w:r>
        <w:rPr>
          <w:lang w:val="en-US"/>
        </w:rPr>
        <w:tab/>
        <w:t xml:space="preserve"> </w:t>
      </w:r>
      <w:r w:rsidR="00B83A10">
        <w:rPr>
          <w:lang w:val="en-US"/>
        </w:rPr>
        <w:t xml:space="preserve">  </w:t>
      </w:r>
      <w:r>
        <w:rPr>
          <w:lang w:val="en-US"/>
        </w:rPr>
        <w:t xml:space="preserve"> </w:t>
      </w:r>
      <w:r>
        <w:rPr>
          <w:lang w:val="en-US"/>
        </w:rPr>
        <w:fldChar w:fldCharType="begin">
          <w:ffData>
            <w:name w:val="Kontrollkästchen31"/>
            <w:enabled/>
            <w:calcOnExit w:val="0"/>
            <w:checkBox>
              <w:sizeAuto/>
              <w:default w:val="0"/>
            </w:checkBox>
          </w:ffData>
        </w:fldChar>
      </w:r>
      <w:bookmarkStart w:id="56" w:name="Kontrollkästchen31"/>
      <w:r>
        <w:rPr>
          <w:lang w:val="en-US"/>
        </w:rPr>
        <w:instrText xml:space="preserve"> FORMCHECKBOX </w:instrText>
      </w:r>
      <w:r w:rsidR="00000000">
        <w:rPr>
          <w:lang w:val="en-US"/>
        </w:rPr>
      </w:r>
      <w:r w:rsidR="00000000">
        <w:rPr>
          <w:lang w:val="en-US"/>
        </w:rPr>
        <w:fldChar w:fldCharType="separate"/>
      </w:r>
      <w:r>
        <w:rPr>
          <w:lang w:val="en-US"/>
        </w:rPr>
        <w:fldChar w:fldCharType="end"/>
      </w:r>
      <w:bookmarkEnd w:id="56"/>
      <w:r>
        <w:rPr>
          <w:lang w:val="en-US"/>
        </w:rPr>
        <w:tab/>
        <w:t xml:space="preserve">      </w:t>
      </w:r>
      <w:r>
        <w:rPr>
          <w:lang w:val="en-US"/>
        </w:rPr>
        <w:fldChar w:fldCharType="begin">
          <w:ffData>
            <w:name w:val="Kontrollkästchen32"/>
            <w:enabled/>
            <w:calcOnExit w:val="0"/>
            <w:checkBox>
              <w:sizeAuto/>
              <w:default w:val="0"/>
            </w:checkBox>
          </w:ffData>
        </w:fldChar>
      </w:r>
      <w:bookmarkStart w:id="57" w:name="Kontrollkästchen32"/>
      <w:r>
        <w:rPr>
          <w:lang w:val="en-US"/>
        </w:rPr>
        <w:instrText xml:space="preserve"> FORMCHECKBOX </w:instrText>
      </w:r>
      <w:r w:rsidR="00000000">
        <w:rPr>
          <w:lang w:val="en-US"/>
        </w:rPr>
      </w:r>
      <w:r w:rsidR="00000000">
        <w:rPr>
          <w:lang w:val="en-US"/>
        </w:rPr>
        <w:fldChar w:fldCharType="separate"/>
      </w:r>
      <w:r>
        <w:rPr>
          <w:lang w:val="en-US"/>
        </w:rPr>
        <w:fldChar w:fldCharType="end"/>
      </w:r>
      <w:bookmarkEnd w:id="57"/>
    </w:p>
    <w:p w14:paraId="7B961F78" w14:textId="77777777" w:rsidR="00CF6965" w:rsidRPr="000A3467" w:rsidRDefault="000A3467" w:rsidP="007312F2">
      <w:pPr>
        <w:rPr>
          <w:i/>
          <w:lang w:val="en-US"/>
        </w:rPr>
      </w:pPr>
      <w:r>
        <w:rPr>
          <w:i/>
          <w:lang w:val="en-US"/>
        </w:rPr>
        <w:tab/>
      </w:r>
      <w:r w:rsidR="007312F2" w:rsidRPr="000A3467">
        <w:rPr>
          <w:i/>
          <w:lang w:val="en-US"/>
        </w:rPr>
        <w:t>Official language certificate/test ?</w:t>
      </w:r>
    </w:p>
    <w:p w14:paraId="4942282B" w14:textId="77777777" w:rsidR="00CF6965" w:rsidRDefault="00CF6965" w:rsidP="007312F2">
      <w:pPr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fldChar w:fldCharType="begin">
          <w:ffData>
            <w:name w:val="Text32"/>
            <w:enabled/>
            <w:calcOnExit w:val="0"/>
            <w:textInput/>
          </w:ffData>
        </w:fldChar>
      </w:r>
      <w:bookmarkStart w:id="58" w:name="Text32"/>
      <w:r>
        <w:rPr>
          <w:lang w:val="en-US"/>
        </w:rPr>
        <w:instrText xml:space="preserve"> FORMTEXT </w:instrText>
      </w:r>
      <w:r>
        <w:rPr>
          <w:lang w:val="en-US"/>
        </w:rPr>
      </w:r>
      <w:r>
        <w:rPr>
          <w:lang w:val="en-US"/>
        </w:rPr>
        <w:fldChar w:fldCharType="separate"/>
      </w:r>
      <w:r>
        <w:rPr>
          <w:noProof/>
          <w:lang w:val="en-US"/>
        </w:rPr>
        <w:t> </w:t>
      </w:r>
      <w:r>
        <w:rPr>
          <w:noProof/>
          <w:lang w:val="en-US"/>
        </w:rPr>
        <w:t> </w:t>
      </w:r>
      <w:r>
        <w:rPr>
          <w:noProof/>
          <w:lang w:val="en-US"/>
        </w:rPr>
        <w:t> </w:t>
      </w:r>
      <w:r>
        <w:rPr>
          <w:noProof/>
          <w:lang w:val="en-US"/>
        </w:rPr>
        <w:t> </w:t>
      </w:r>
      <w:r>
        <w:rPr>
          <w:noProof/>
          <w:lang w:val="en-US"/>
        </w:rPr>
        <w:t> </w:t>
      </w:r>
      <w:r>
        <w:rPr>
          <w:lang w:val="en-US"/>
        </w:rPr>
        <w:fldChar w:fldCharType="end"/>
      </w:r>
      <w:bookmarkEnd w:id="58"/>
    </w:p>
    <w:p w14:paraId="0A0BD0EB" w14:textId="77777777" w:rsidR="00CF6965" w:rsidRDefault="00CF6965" w:rsidP="007312F2">
      <w:pPr>
        <w:rPr>
          <w:b/>
          <w:bCs/>
          <w:lang w:val="en-US"/>
        </w:rPr>
      </w:pPr>
      <w:r>
        <w:rPr>
          <w:b/>
          <w:bCs/>
          <w:lang w:val="en-US"/>
        </w:rPr>
        <w:br w:type="page"/>
      </w:r>
    </w:p>
    <w:p w14:paraId="025A6BF1" w14:textId="77777777" w:rsidR="00CF6965" w:rsidRDefault="00CF6965" w:rsidP="007312F2">
      <w:pPr>
        <w:rPr>
          <w:b/>
          <w:bCs/>
          <w:u w:val="single"/>
          <w:lang w:val="en-US"/>
        </w:rPr>
      </w:pPr>
      <w:r>
        <w:rPr>
          <w:b/>
          <w:bCs/>
          <w:lang w:val="en-US"/>
        </w:rPr>
        <w:lastRenderedPageBreak/>
        <w:t xml:space="preserve">4. </w:t>
      </w:r>
      <w:r>
        <w:rPr>
          <w:b/>
          <w:bCs/>
          <w:u w:val="single"/>
          <w:lang w:val="en-US"/>
        </w:rPr>
        <w:t>Rele</w:t>
      </w:r>
      <w:r w:rsidR="000A3467">
        <w:rPr>
          <w:b/>
          <w:bCs/>
          <w:u w:val="single"/>
          <w:lang w:val="en-US"/>
        </w:rPr>
        <w:t>vant Knowledge</w:t>
      </w:r>
    </w:p>
    <w:p w14:paraId="61EBA23D" w14:textId="77777777" w:rsidR="00CF6965" w:rsidRDefault="00CF6965" w:rsidP="007312F2">
      <w:pPr>
        <w:rPr>
          <w:b/>
          <w:bCs/>
          <w:lang w:val="en-US"/>
        </w:rPr>
      </w:pPr>
    </w:p>
    <w:p w14:paraId="27BBE604" w14:textId="4D70323F" w:rsidR="00CF6965" w:rsidRPr="007312F2" w:rsidRDefault="00CF6965" w:rsidP="007312F2">
      <w:pPr>
        <w:rPr>
          <w:i/>
          <w:lang w:val="en-US"/>
        </w:rPr>
      </w:pPr>
      <w:r w:rsidRPr="007312F2">
        <w:rPr>
          <w:i/>
          <w:lang w:val="en-US"/>
        </w:rPr>
        <w:t xml:space="preserve">Please describe your </w:t>
      </w:r>
      <w:r w:rsidR="00A51023">
        <w:rPr>
          <w:i/>
          <w:lang w:val="en-US"/>
        </w:rPr>
        <w:t>knowledge</w:t>
      </w:r>
      <w:r w:rsidRPr="007312F2">
        <w:rPr>
          <w:i/>
          <w:lang w:val="en-US"/>
        </w:rPr>
        <w:t xml:space="preserve"> regarding </w:t>
      </w:r>
      <w:r w:rsidR="0006708C">
        <w:rPr>
          <w:i/>
          <w:lang w:val="en-US"/>
        </w:rPr>
        <w:t xml:space="preserve">plasma accelerator research </w:t>
      </w:r>
      <w:r w:rsidR="00A51023">
        <w:rPr>
          <w:i/>
          <w:lang w:val="en-US"/>
        </w:rPr>
        <w:t>and the specific project(s) you are applying for</w:t>
      </w:r>
      <w:r w:rsidR="007312F2" w:rsidRPr="007312F2">
        <w:rPr>
          <w:i/>
          <w:lang w:val="en-US"/>
        </w:rPr>
        <w:t>.</w:t>
      </w:r>
    </w:p>
    <w:p w14:paraId="6E73E87D" w14:textId="77777777" w:rsidR="00CF6965" w:rsidRDefault="00CF6965" w:rsidP="007312F2">
      <w:pPr>
        <w:rPr>
          <w:lang w:val="en-US"/>
        </w:rPr>
      </w:pPr>
      <w:r>
        <w:rPr>
          <w:lang w:val="en-US"/>
        </w:rPr>
        <w:fldChar w:fldCharType="begin">
          <w:ffData>
            <w:name w:val="Text33"/>
            <w:enabled/>
            <w:calcOnExit w:val="0"/>
            <w:textInput/>
          </w:ffData>
        </w:fldChar>
      </w:r>
      <w:bookmarkStart w:id="59" w:name="Text33"/>
      <w:r>
        <w:rPr>
          <w:lang w:val="en-US"/>
        </w:rPr>
        <w:instrText xml:space="preserve"> FORMTEXT </w:instrText>
      </w:r>
      <w:r>
        <w:rPr>
          <w:lang w:val="en-US"/>
        </w:rPr>
      </w:r>
      <w:r>
        <w:rPr>
          <w:lang w:val="en-US"/>
        </w:rPr>
        <w:fldChar w:fldCharType="separate"/>
      </w:r>
      <w:r>
        <w:rPr>
          <w:noProof/>
          <w:lang w:val="en-US"/>
        </w:rPr>
        <w:t> </w:t>
      </w:r>
      <w:r>
        <w:rPr>
          <w:noProof/>
          <w:lang w:val="en-US"/>
        </w:rPr>
        <w:t> </w:t>
      </w:r>
      <w:r>
        <w:rPr>
          <w:noProof/>
          <w:lang w:val="en-US"/>
        </w:rPr>
        <w:t> </w:t>
      </w:r>
      <w:r>
        <w:rPr>
          <w:noProof/>
          <w:lang w:val="en-US"/>
        </w:rPr>
        <w:t> </w:t>
      </w:r>
      <w:r>
        <w:rPr>
          <w:noProof/>
          <w:lang w:val="en-US"/>
        </w:rPr>
        <w:t> </w:t>
      </w:r>
      <w:r>
        <w:rPr>
          <w:lang w:val="en-US"/>
        </w:rPr>
        <w:fldChar w:fldCharType="end"/>
      </w:r>
      <w:bookmarkEnd w:id="59"/>
    </w:p>
    <w:p w14:paraId="6FAAF6B9" w14:textId="77777777" w:rsidR="00CF6965" w:rsidRDefault="00CF6965" w:rsidP="007312F2">
      <w:pPr>
        <w:rPr>
          <w:lang w:val="en-US"/>
        </w:rPr>
      </w:pPr>
    </w:p>
    <w:p w14:paraId="0CC80608" w14:textId="77777777" w:rsidR="00CF6965" w:rsidRDefault="00CF6965" w:rsidP="007312F2">
      <w:pPr>
        <w:rPr>
          <w:lang w:val="en-US"/>
        </w:rPr>
      </w:pPr>
    </w:p>
    <w:p w14:paraId="709C06E4" w14:textId="77777777" w:rsidR="00CF6965" w:rsidRDefault="00CF6965" w:rsidP="007312F2">
      <w:pPr>
        <w:rPr>
          <w:lang w:val="en-US"/>
        </w:rPr>
      </w:pPr>
    </w:p>
    <w:p w14:paraId="2CC15C8E" w14:textId="77777777" w:rsidR="00CF6965" w:rsidRDefault="00CF6965" w:rsidP="007312F2">
      <w:pPr>
        <w:rPr>
          <w:lang w:val="en-US"/>
        </w:rPr>
      </w:pPr>
    </w:p>
    <w:p w14:paraId="110873A7" w14:textId="77777777" w:rsidR="00CF6965" w:rsidRDefault="00CF6965" w:rsidP="007312F2">
      <w:pPr>
        <w:rPr>
          <w:lang w:val="en-US"/>
        </w:rPr>
      </w:pPr>
    </w:p>
    <w:p w14:paraId="0C498CC3" w14:textId="77777777" w:rsidR="00CF6965" w:rsidRDefault="00CF6965" w:rsidP="007312F2">
      <w:pPr>
        <w:rPr>
          <w:lang w:val="en-US"/>
        </w:rPr>
      </w:pPr>
    </w:p>
    <w:p w14:paraId="7CA9C610" w14:textId="77777777" w:rsidR="00CF6965" w:rsidRDefault="00CF6965" w:rsidP="007312F2">
      <w:pPr>
        <w:rPr>
          <w:lang w:val="en-US"/>
        </w:rPr>
      </w:pPr>
    </w:p>
    <w:p w14:paraId="182060FB" w14:textId="77777777" w:rsidR="00CF6965" w:rsidRDefault="00CF6965" w:rsidP="007312F2">
      <w:pPr>
        <w:rPr>
          <w:lang w:val="en-US"/>
        </w:rPr>
      </w:pPr>
    </w:p>
    <w:p w14:paraId="2D3538C1" w14:textId="77777777" w:rsidR="00CF6965" w:rsidRDefault="00CF6965" w:rsidP="007312F2">
      <w:pPr>
        <w:rPr>
          <w:lang w:val="en-US"/>
        </w:rPr>
      </w:pPr>
    </w:p>
    <w:p w14:paraId="6DCF0719" w14:textId="77777777" w:rsidR="00CF6965" w:rsidRDefault="00CF6965" w:rsidP="007312F2">
      <w:pPr>
        <w:rPr>
          <w:lang w:val="en-US"/>
        </w:rPr>
      </w:pPr>
    </w:p>
    <w:p w14:paraId="3A5032C2" w14:textId="77777777" w:rsidR="00CF6965" w:rsidRDefault="00CF6965" w:rsidP="007312F2">
      <w:pPr>
        <w:rPr>
          <w:lang w:val="en-US"/>
        </w:rPr>
      </w:pPr>
    </w:p>
    <w:p w14:paraId="31B80CE0" w14:textId="77777777" w:rsidR="00CF6965" w:rsidRDefault="00CF6965" w:rsidP="007312F2">
      <w:pPr>
        <w:rPr>
          <w:lang w:val="en-US"/>
        </w:rPr>
      </w:pPr>
    </w:p>
    <w:p w14:paraId="7CD2C364" w14:textId="77777777" w:rsidR="00CF6965" w:rsidRDefault="00CF6965" w:rsidP="007312F2">
      <w:pPr>
        <w:rPr>
          <w:lang w:val="en-US"/>
        </w:rPr>
      </w:pPr>
    </w:p>
    <w:p w14:paraId="3C9EC140" w14:textId="77777777" w:rsidR="00CF6965" w:rsidRDefault="00CF6965" w:rsidP="007312F2">
      <w:pPr>
        <w:rPr>
          <w:lang w:val="en-US"/>
        </w:rPr>
      </w:pPr>
    </w:p>
    <w:p w14:paraId="316879B6" w14:textId="77777777" w:rsidR="00CF6965" w:rsidRDefault="00CF6965" w:rsidP="007312F2">
      <w:pPr>
        <w:rPr>
          <w:lang w:val="en-US"/>
        </w:rPr>
      </w:pPr>
    </w:p>
    <w:p w14:paraId="1011FD35" w14:textId="77777777" w:rsidR="00CF6965" w:rsidRDefault="00CF6965" w:rsidP="007312F2">
      <w:pPr>
        <w:rPr>
          <w:lang w:val="en-US"/>
        </w:rPr>
      </w:pPr>
    </w:p>
    <w:p w14:paraId="1D2B95AD" w14:textId="77777777" w:rsidR="00CF6965" w:rsidRDefault="00CF6965" w:rsidP="007312F2">
      <w:pPr>
        <w:rPr>
          <w:lang w:val="en-US"/>
        </w:rPr>
      </w:pPr>
    </w:p>
    <w:p w14:paraId="2C19C2E6" w14:textId="77777777" w:rsidR="00CF6965" w:rsidRDefault="00CF6965" w:rsidP="007312F2">
      <w:pPr>
        <w:rPr>
          <w:lang w:val="en-US"/>
        </w:rPr>
      </w:pPr>
    </w:p>
    <w:p w14:paraId="7356BC1B" w14:textId="77777777" w:rsidR="00CF6965" w:rsidRDefault="00CF6965" w:rsidP="007312F2">
      <w:pPr>
        <w:rPr>
          <w:b/>
          <w:bCs/>
          <w:u w:val="single"/>
          <w:lang w:val="en-US"/>
        </w:rPr>
      </w:pPr>
      <w:r>
        <w:rPr>
          <w:b/>
          <w:bCs/>
          <w:lang w:val="en-US"/>
        </w:rPr>
        <w:br w:type="page"/>
      </w:r>
      <w:r>
        <w:rPr>
          <w:b/>
          <w:bCs/>
          <w:lang w:val="en-US"/>
        </w:rPr>
        <w:lastRenderedPageBreak/>
        <w:t>5.</w:t>
      </w:r>
      <w:r>
        <w:rPr>
          <w:lang w:val="en-US"/>
        </w:rPr>
        <w:t xml:space="preserve"> </w:t>
      </w:r>
      <w:r w:rsidR="000A3467">
        <w:rPr>
          <w:b/>
          <w:bCs/>
          <w:u w:val="single"/>
          <w:lang w:val="en-US"/>
        </w:rPr>
        <w:t>Your Motivation</w:t>
      </w:r>
    </w:p>
    <w:p w14:paraId="617B4DBE" w14:textId="77777777" w:rsidR="00CF6965" w:rsidRDefault="00CF6965" w:rsidP="007312F2">
      <w:pPr>
        <w:rPr>
          <w:b/>
          <w:bCs/>
          <w:u w:val="single"/>
          <w:lang w:val="en-US"/>
        </w:rPr>
      </w:pPr>
    </w:p>
    <w:p w14:paraId="52626EA1" w14:textId="531B58D7" w:rsidR="007312F2" w:rsidRPr="007312F2" w:rsidRDefault="005F29A4" w:rsidP="007312F2">
      <w:pPr>
        <w:rPr>
          <w:i/>
          <w:lang w:val="en-US"/>
        </w:rPr>
      </w:pPr>
      <w:r w:rsidRPr="007312F2">
        <w:rPr>
          <w:i/>
          <w:lang w:val="en-US"/>
        </w:rPr>
        <w:t xml:space="preserve">Why do you </w:t>
      </w:r>
      <w:r>
        <w:rPr>
          <w:i/>
          <w:lang w:val="en-US"/>
        </w:rPr>
        <w:t xml:space="preserve">wish </w:t>
      </w:r>
      <w:r w:rsidRPr="007312F2">
        <w:rPr>
          <w:i/>
          <w:lang w:val="en-US"/>
        </w:rPr>
        <w:t xml:space="preserve">to </w:t>
      </w:r>
      <w:r>
        <w:rPr>
          <w:i/>
          <w:lang w:val="en-US"/>
        </w:rPr>
        <w:t xml:space="preserve">carry out </w:t>
      </w:r>
      <w:r w:rsidR="000C3F06">
        <w:rPr>
          <w:i/>
          <w:lang w:val="en-US"/>
        </w:rPr>
        <w:t>research</w:t>
      </w:r>
      <w:r w:rsidR="0006708C">
        <w:rPr>
          <w:i/>
          <w:lang w:val="en-US"/>
        </w:rPr>
        <w:t xml:space="preserve"> into </w:t>
      </w:r>
      <w:r w:rsidR="001831FA">
        <w:rPr>
          <w:i/>
          <w:lang w:val="en-US"/>
        </w:rPr>
        <w:t xml:space="preserve">the </w:t>
      </w:r>
      <w:r w:rsidR="0006708C">
        <w:rPr>
          <w:i/>
          <w:lang w:val="en-US"/>
        </w:rPr>
        <w:t>EuPRAXIA</w:t>
      </w:r>
      <w:r w:rsidR="001831FA">
        <w:rPr>
          <w:i/>
          <w:lang w:val="en-US"/>
        </w:rPr>
        <w:t xml:space="preserve"> plasma accelerator</w:t>
      </w:r>
      <w:r w:rsidRPr="007312F2">
        <w:rPr>
          <w:i/>
          <w:lang w:val="en-US"/>
        </w:rPr>
        <w:t xml:space="preserve">? Which aspects </w:t>
      </w:r>
      <w:r w:rsidR="00A51023">
        <w:rPr>
          <w:i/>
          <w:lang w:val="en-US"/>
        </w:rPr>
        <w:t xml:space="preserve">of training within </w:t>
      </w:r>
      <w:r w:rsidR="0006708C">
        <w:rPr>
          <w:i/>
          <w:lang w:val="en-US"/>
        </w:rPr>
        <w:t xml:space="preserve">the Doctoral Network </w:t>
      </w:r>
      <w:r w:rsidRPr="007312F2">
        <w:rPr>
          <w:i/>
          <w:lang w:val="en-US"/>
        </w:rPr>
        <w:t>are you particularly interested in</w:t>
      </w:r>
      <w:r w:rsidR="00C31CCB">
        <w:rPr>
          <w:i/>
          <w:lang w:val="en-US"/>
        </w:rPr>
        <w:t xml:space="preserve"> </w:t>
      </w:r>
      <w:r w:rsidR="00CF6965" w:rsidRPr="007312F2">
        <w:rPr>
          <w:i/>
          <w:lang w:val="en-US"/>
        </w:rPr>
        <w:t xml:space="preserve">? </w:t>
      </w:r>
    </w:p>
    <w:p w14:paraId="253AF2F4" w14:textId="77777777" w:rsidR="00CF6965" w:rsidRDefault="00CF6965" w:rsidP="007312F2">
      <w:pPr>
        <w:rPr>
          <w:lang w:val="en-US"/>
        </w:rPr>
      </w:pPr>
      <w:r>
        <w:rPr>
          <w:lang w:val="en-US"/>
        </w:rPr>
        <w:fldChar w:fldCharType="begin">
          <w:ffData>
            <w:name w:val="Text34"/>
            <w:enabled/>
            <w:calcOnExit w:val="0"/>
            <w:textInput/>
          </w:ffData>
        </w:fldChar>
      </w:r>
      <w:bookmarkStart w:id="60" w:name="Text34"/>
      <w:r>
        <w:rPr>
          <w:lang w:val="en-US"/>
        </w:rPr>
        <w:instrText xml:space="preserve"> FORMTEXT </w:instrText>
      </w:r>
      <w:r>
        <w:rPr>
          <w:lang w:val="en-US"/>
        </w:rPr>
      </w:r>
      <w:r>
        <w:rPr>
          <w:lang w:val="en-US"/>
        </w:rPr>
        <w:fldChar w:fldCharType="separate"/>
      </w:r>
      <w:r>
        <w:rPr>
          <w:noProof/>
          <w:lang w:val="en-US"/>
        </w:rPr>
        <w:t> </w:t>
      </w:r>
      <w:r>
        <w:rPr>
          <w:noProof/>
          <w:lang w:val="en-US"/>
        </w:rPr>
        <w:t> </w:t>
      </w:r>
      <w:r>
        <w:rPr>
          <w:noProof/>
          <w:lang w:val="en-US"/>
        </w:rPr>
        <w:t> </w:t>
      </w:r>
      <w:r>
        <w:rPr>
          <w:noProof/>
          <w:lang w:val="en-US"/>
        </w:rPr>
        <w:t> </w:t>
      </w:r>
      <w:r>
        <w:rPr>
          <w:noProof/>
          <w:lang w:val="en-US"/>
        </w:rPr>
        <w:t> </w:t>
      </w:r>
      <w:r>
        <w:rPr>
          <w:lang w:val="en-US"/>
        </w:rPr>
        <w:fldChar w:fldCharType="end"/>
      </w:r>
      <w:bookmarkEnd w:id="60"/>
    </w:p>
    <w:p w14:paraId="618733A9" w14:textId="77777777" w:rsidR="00CF6965" w:rsidRDefault="00CF6965" w:rsidP="007312F2">
      <w:pPr>
        <w:rPr>
          <w:lang w:val="en-US"/>
        </w:rPr>
      </w:pPr>
    </w:p>
    <w:p w14:paraId="1AD5BD01" w14:textId="77777777" w:rsidR="00CF6965" w:rsidRDefault="00CF6965" w:rsidP="007312F2">
      <w:pPr>
        <w:rPr>
          <w:lang w:val="en-US"/>
        </w:rPr>
      </w:pPr>
    </w:p>
    <w:p w14:paraId="14C08457" w14:textId="77777777" w:rsidR="00CF6965" w:rsidRDefault="00CF6965" w:rsidP="007312F2">
      <w:pPr>
        <w:rPr>
          <w:lang w:val="en-US"/>
        </w:rPr>
      </w:pPr>
    </w:p>
    <w:p w14:paraId="38A1C131" w14:textId="77777777" w:rsidR="00CF6965" w:rsidRDefault="00CF6965" w:rsidP="007312F2">
      <w:pPr>
        <w:rPr>
          <w:lang w:val="en-US"/>
        </w:rPr>
      </w:pPr>
    </w:p>
    <w:p w14:paraId="307D487F" w14:textId="77777777" w:rsidR="00CF6965" w:rsidRDefault="00CF6965" w:rsidP="007312F2">
      <w:pPr>
        <w:rPr>
          <w:lang w:val="en-US"/>
        </w:rPr>
      </w:pPr>
    </w:p>
    <w:p w14:paraId="515305DB" w14:textId="77777777" w:rsidR="00FF0DA4" w:rsidRDefault="00FF0DA4" w:rsidP="007312F2">
      <w:pPr>
        <w:rPr>
          <w:lang w:val="en-US"/>
        </w:rPr>
      </w:pPr>
    </w:p>
    <w:p w14:paraId="7914749A" w14:textId="77777777" w:rsidR="00FF0DA4" w:rsidRDefault="00FF0DA4" w:rsidP="007312F2">
      <w:pPr>
        <w:rPr>
          <w:lang w:val="en-US"/>
        </w:rPr>
      </w:pPr>
    </w:p>
    <w:p w14:paraId="20CA342E" w14:textId="77777777" w:rsidR="00FF0DA4" w:rsidRDefault="00FF0DA4" w:rsidP="007312F2">
      <w:pPr>
        <w:rPr>
          <w:lang w:val="en-US"/>
        </w:rPr>
      </w:pPr>
    </w:p>
    <w:p w14:paraId="0840827C" w14:textId="77777777" w:rsidR="00CF6965" w:rsidRDefault="00CF6965" w:rsidP="007312F2">
      <w:pPr>
        <w:rPr>
          <w:lang w:val="en-US"/>
        </w:rPr>
      </w:pPr>
    </w:p>
    <w:p w14:paraId="2DDA843F" w14:textId="77777777" w:rsidR="00CF6965" w:rsidRDefault="00CF6965" w:rsidP="007312F2">
      <w:pPr>
        <w:rPr>
          <w:lang w:val="en-US"/>
        </w:rPr>
      </w:pPr>
    </w:p>
    <w:p w14:paraId="33103D61" w14:textId="77777777" w:rsidR="00CF6965" w:rsidRDefault="00CF6965" w:rsidP="007312F2">
      <w:pPr>
        <w:rPr>
          <w:b/>
          <w:bCs/>
          <w:lang w:val="en-US"/>
        </w:rPr>
      </w:pPr>
    </w:p>
    <w:p w14:paraId="110F7993" w14:textId="38E9802C" w:rsidR="00CF6965" w:rsidRDefault="005A4FF8" w:rsidP="007312F2">
      <w:pPr>
        <w:numPr>
          <w:ilvl w:val="1"/>
          <w:numId w:val="9"/>
        </w:numPr>
        <w:ind w:left="0" w:firstLine="0"/>
        <w:rPr>
          <w:lang w:val="en-US"/>
        </w:rPr>
      </w:pPr>
      <w:r>
        <w:rPr>
          <w:lang w:val="en-US"/>
        </w:rPr>
        <w:t xml:space="preserve">Preferred </w:t>
      </w:r>
      <w:r w:rsidR="00CF6965">
        <w:rPr>
          <w:lang w:val="en-US"/>
        </w:rPr>
        <w:t xml:space="preserve">host you </w:t>
      </w:r>
      <w:r w:rsidR="007312F2">
        <w:rPr>
          <w:lang w:val="en-US"/>
        </w:rPr>
        <w:t xml:space="preserve">are </w:t>
      </w:r>
      <w:r w:rsidR="00CF6965">
        <w:rPr>
          <w:lang w:val="en-US"/>
        </w:rPr>
        <w:t>apply</w:t>
      </w:r>
      <w:r w:rsidR="007312F2">
        <w:rPr>
          <w:lang w:val="en-US"/>
        </w:rPr>
        <w:t>ing</w:t>
      </w:r>
      <w:r w:rsidR="00CF6965">
        <w:rPr>
          <w:lang w:val="en-US"/>
        </w:rPr>
        <w:t xml:space="preserve"> for</w:t>
      </w:r>
      <w:r w:rsidR="00C31CCB">
        <w:rPr>
          <w:lang w:val="en-US"/>
        </w:rPr>
        <w:t xml:space="preserve"> </w:t>
      </w:r>
      <w:r w:rsidR="00CF6965">
        <w:rPr>
          <w:lang w:val="en-US"/>
        </w:rPr>
        <w:t>?</w:t>
      </w:r>
    </w:p>
    <w:p w14:paraId="19B7ACE2" w14:textId="77777777" w:rsidR="00CF6965" w:rsidRDefault="00CF6965" w:rsidP="007312F2">
      <w:pPr>
        <w:rPr>
          <w:lang w:val="en-US"/>
        </w:rPr>
      </w:pPr>
    </w:p>
    <w:p w14:paraId="36702196" w14:textId="77777777" w:rsidR="00CF6965" w:rsidRDefault="00CF6965" w:rsidP="005B75C8">
      <w:pPr>
        <w:rPr>
          <w:lang w:val="en-US"/>
        </w:rPr>
      </w:pPr>
      <w:r>
        <w:rPr>
          <w:lang w:val="en-US"/>
        </w:rPr>
        <w:t>First choice:</w:t>
      </w:r>
      <w:r>
        <w:rPr>
          <w:lang w:val="en-US"/>
        </w:rPr>
        <w:tab/>
      </w:r>
      <w:r>
        <w:rPr>
          <w:lang w:val="en-US"/>
        </w:rPr>
        <w:tab/>
      </w:r>
      <w:r w:rsidR="005B75C8">
        <w:rPr>
          <w:lang w:val="en-US"/>
        </w:rPr>
        <w:fldChar w:fldCharType="begin">
          <w:ffData>
            <w:name w:val="Text38"/>
            <w:enabled/>
            <w:calcOnExit w:val="0"/>
            <w:textInput/>
          </w:ffData>
        </w:fldChar>
      </w:r>
      <w:r w:rsidR="005B75C8">
        <w:rPr>
          <w:lang w:val="en-US"/>
        </w:rPr>
        <w:instrText xml:space="preserve"> FORMTEXT </w:instrText>
      </w:r>
      <w:r w:rsidR="005B75C8">
        <w:rPr>
          <w:lang w:val="en-US"/>
        </w:rPr>
      </w:r>
      <w:r w:rsidR="005B75C8">
        <w:rPr>
          <w:lang w:val="en-US"/>
        </w:rPr>
        <w:fldChar w:fldCharType="separate"/>
      </w:r>
      <w:r w:rsidR="005B75C8">
        <w:rPr>
          <w:rFonts w:ascii="MS Mincho" w:eastAsia="MS Mincho" w:hAnsi="MS Mincho" w:cs="MS Mincho" w:hint="eastAsia"/>
          <w:noProof/>
          <w:lang w:val="en-US"/>
        </w:rPr>
        <w:t> </w:t>
      </w:r>
      <w:r w:rsidR="005B75C8">
        <w:rPr>
          <w:rFonts w:ascii="MS Mincho" w:eastAsia="MS Mincho" w:hAnsi="MS Mincho" w:cs="MS Mincho" w:hint="eastAsia"/>
          <w:noProof/>
          <w:lang w:val="en-US"/>
        </w:rPr>
        <w:t> </w:t>
      </w:r>
      <w:r w:rsidR="005B75C8">
        <w:rPr>
          <w:rFonts w:ascii="MS Mincho" w:eastAsia="MS Mincho" w:hAnsi="MS Mincho" w:cs="MS Mincho" w:hint="eastAsia"/>
          <w:noProof/>
          <w:lang w:val="en-US"/>
        </w:rPr>
        <w:t> </w:t>
      </w:r>
      <w:r w:rsidR="005B75C8">
        <w:rPr>
          <w:rFonts w:ascii="MS Mincho" w:eastAsia="MS Mincho" w:hAnsi="MS Mincho" w:cs="MS Mincho" w:hint="eastAsia"/>
          <w:noProof/>
          <w:lang w:val="en-US"/>
        </w:rPr>
        <w:t> </w:t>
      </w:r>
      <w:r w:rsidR="005B75C8">
        <w:rPr>
          <w:rFonts w:ascii="MS Mincho" w:eastAsia="MS Mincho" w:hAnsi="MS Mincho" w:cs="MS Mincho" w:hint="eastAsia"/>
          <w:noProof/>
          <w:lang w:val="en-US"/>
        </w:rPr>
        <w:t> </w:t>
      </w:r>
      <w:r w:rsidR="005B75C8">
        <w:rPr>
          <w:lang w:val="en-US"/>
        </w:rPr>
        <w:fldChar w:fldCharType="end"/>
      </w:r>
    </w:p>
    <w:p w14:paraId="06C535E9" w14:textId="77777777" w:rsidR="00CF6965" w:rsidRDefault="00CF6965" w:rsidP="005B75C8">
      <w:pPr>
        <w:rPr>
          <w:lang w:val="en-US"/>
        </w:rPr>
      </w:pPr>
      <w:r>
        <w:rPr>
          <w:lang w:val="en-US"/>
        </w:rPr>
        <w:t>Second choice:</w:t>
      </w:r>
      <w:r>
        <w:rPr>
          <w:lang w:val="en-US"/>
        </w:rPr>
        <w:tab/>
      </w:r>
      <w:r w:rsidR="005B75C8">
        <w:rPr>
          <w:lang w:val="en-US"/>
        </w:rPr>
        <w:fldChar w:fldCharType="begin">
          <w:ffData>
            <w:name w:val="Text38"/>
            <w:enabled/>
            <w:calcOnExit w:val="0"/>
            <w:textInput/>
          </w:ffData>
        </w:fldChar>
      </w:r>
      <w:r w:rsidR="005B75C8">
        <w:rPr>
          <w:lang w:val="en-US"/>
        </w:rPr>
        <w:instrText xml:space="preserve"> FORMTEXT </w:instrText>
      </w:r>
      <w:r w:rsidR="005B75C8">
        <w:rPr>
          <w:lang w:val="en-US"/>
        </w:rPr>
      </w:r>
      <w:r w:rsidR="005B75C8">
        <w:rPr>
          <w:lang w:val="en-US"/>
        </w:rPr>
        <w:fldChar w:fldCharType="separate"/>
      </w:r>
      <w:r w:rsidR="005B75C8">
        <w:rPr>
          <w:rFonts w:ascii="MS Mincho" w:eastAsia="MS Mincho" w:hAnsi="MS Mincho" w:cs="MS Mincho" w:hint="eastAsia"/>
          <w:noProof/>
          <w:lang w:val="en-US"/>
        </w:rPr>
        <w:t> </w:t>
      </w:r>
      <w:r w:rsidR="005B75C8">
        <w:rPr>
          <w:rFonts w:ascii="MS Mincho" w:eastAsia="MS Mincho" w:hAnsi="MS Mincho" w:cs="MS Mincho" w:hint="eastAsia"/>
          <w:noProof/>
          <w:lang w:val="en-US"/>
        </w:rPr>
        <w:t> </w:t>
      </w:r>
      <w:r w:rsidR="005B75C8">
        <w:rPr>
          <w:rFonts w:ascii="MS Mincho" w:eastAsia="MS Mincho" w:hAnsi="MS Mincho" w:cs="MS Mincho" w:hint="eastAsia"/>
          <w:noProof/>
          <w:lang w:val="en-US"/>
        </w:rPr>
        <w:t> </w:t>
      </w:r>
      <w:r w:rsidR="005B75C8">
        <w:rPr>
          <w:rFonts w:ascii="MS Mincho" w:eastAsia="MS Mincho" w:hAnsi="MS Mincho" w:cs="MS Mincho" w:hint="eastAsia"/>
          <w:noProof/>
          <w:lang w:val="en-US"/>
        </w:rPr>
        <w:t> </w:t>
      </w:r>
      <w:r w:rsidR="005B75C8">
        <w:rPr>
          <w:rFonts w:ascii="MS Mincho" w:eastAsia="MS Mincho" w:hAnsi="MS Mincho" w:cs="MS Mincho" w:hint="eastAsia"/>
          <w:noProof/>
          <w:lang w:val="en-US"/>
        </w:rPr>
        <w:t> </w:t>
      </w:r>
      <w:r w:rsidR="005B75C8">
        <w:rPr>
          <w:lang w:val="en-US"/>
        </w:rPr>
        <w:fldChar w:fldCharType="end"/>
      </w:r>
    </w:p>
    <w:p w14:paraId="56B1EAE2" w14:textId="77777777" w:rsidR="00CF6965" w:rsidRDefault="00CF6965" w:rsidP="005B75C8">
      <w:pPr>
        <w:rPr>
          <w:lang w:val="en-US"/>
        </w:rPr>
      </w:pPr>
      <w:r>
        <w:rPr>
          <w:lang w:val="en-US"/>
        </w:rPr>
        <w:t>Third choice:</w:t>
      </w:r>
      <w:r>
        <w:rPr>
          <w:lang w:val="en-US"/>
        </w:rPr>
        <w:tab/>
      </w:r>
      <w:r>
        <w:rPr>
          <w:lang w:val="en-US"/>
        </w:rPr>
        <w:tab/>
      </w:r>
      <w:r w:rsidR="005B75C8">
        <w:rPr>
          <w:lang w:val="en-US"/>
        </w:rPr>
        <w:fldChar w:fldCharType="begin">
          <w:ffData>
            <w:name w:val="Text38"/>
            <w:enabled/>
            <w:calcOnExit w:val="0"/>
            <w:textInput/>
          </w:ffData>
        </w:fldChar>
      </w:r>
      <w:r w:rsidR="005B75C8">
        <w:rPr>
          <w:lang w:val="en-US"/>
        </w:rPr>
        <w:instrText xml:space="preserve"> FORMTEXT </w:instrText>
      </w:r>
      <w:r w:rsidR="005B75C8">
        <w:rPr>
          <w:lang w:val="en-US"/>
        </w:rPr>
      </w:r>
      <w:r w:rsidR="005B75C8">
        <w:rPr>
          <w:lang w:val="en-US"/>
        </w:rPr>
        <w:fldChar w:fldCharType="separate"/>
      </w:r>
      <w:r w:rsidR="005B75C8">
        <w:rPr>
          <w:rFonts w:ascii="MS Mincho" w:eastAsia="MS Mincho" w:hAnsi="MS Mincho" w:cs="MS Mincho" w:hint="eastAsia"/>
          <w:noProof/>
          <w:lang w:val="en-US"/>
        </w:rPr>
        <w:t> </w:t>
      </w:r>
      <w:r w:rsidR="005B75C8">
        <w:rPr>
          <w:rFonts w:ascii="MS Mincho" w:eastAsia="MS Mincho" w:hAnsi="MS Mincho" w:cs="MS Mincho" w:hint="eastAsia"/>
          <w:noProof/>
          <w:lang w:val="en-US"/>
        </w:rPr>
        <w:t> </w:t>
      </w:r>
      <w:r w:rsidR="005B75C8">
        <w:rPr>
          <w:rFonts w:ascii="MS Mincho" w:eastAsia="MS Mincho" w:hAnsi="MS Mincho" w:cs="MS Mincho" w:hint="eastAsia"/>
          <w:noProof/>
          <w:lang w:val="en-US"/>
        </w:rPr>
        <w:t> </w:t>
      </w:r>
      <w:r w:rsidR="005B75C8">
        <w:rPr>
          <w:rFonts w:ascii="MS Mincho" w:eastAsia="MS Mincho" w:hAnsi="MS Mincho" w:cs="MS Mincho" w:hint="eastAsia"/>
          <w:noProof/>
          <w:lang w:val="en-US"/>
        </w:rPr>
        <w:t> </w:t>
      </w:r>
      <w:r w:rsidR="005B75C8">
        <w:rPr>
          <w:rFonts w:ascii="MS Mincho" w:eastAsia="MS Mincho" w:hAnsi="MS Mincho" w:cs="MS Mincho" w:hint="eastAsia"/>
          <w:noProof/>
          <w:lang w:val="en-US"/>
        </w:rPr>
        <w:t> </w:t>
      </w:r>
      <w:r w:rsidR="005B75C8">
        <w:rPr>
          <w:lang w:val="en-US"/>
        </w:rPr>
        <w:fldChar w:fldCharType="end"/>
      </w:r>
    </w:p>
    <w:p w14:paraId="028CC5A2" w14:textId="77777777" w:rsidR="00CF6965" w:rsidRDefault="00CF6965" w:rsidP="007312F2">
      <w:pPr>
        <w:rPr>
          <w:lang w:val="en-US"/>
        </w:rPr>
      </w:pPr>
    </w:p>
    <w:p w14:paraId="6D86900C" w14:textId="77777777" w:rsidR="00CF6965" w:rsidRDefault="00CF6965" w:rsidP="007312F2">
      <w:pPr>
        <w:rPr>
          <w:lang w:val="en-US"/>
        </w:rPr>
      </w:pPr>
      <w:r>
        <w:rPr>
          <w:lang w:val="en-US"/>
        </w:rPr>
        <w:t>Please give your reasons for your choice</w:t>
      </w:r>
      <w:r w:rsidR="007312F2">
        <w:rPr>
          <w:lang w:val="en-US"/>
        </w:rPr>
        <w:t>(s)</w:t>
      </w:r>
      <w:r>
        <w:rPr>
          <w:lang w:val="en-US"/>
        </w:rPr>
        <w:t>:</w:t>
      </w:r>
    </w:p>
    <w:p w14:paraId="5E50FF0A" w14:textId="77777777" w:rsidR="00CF6965" w:rsidRDefault="00CF6965" w:rsidP="007312F2">
      <w:pPr>
        <w:rPr>
          <w:lang w:val="en-US"/>
        </w:rPr>
      </w:pPr>
      <w:r>
        <w:rPr>
          <w:lang w:val="en-US"/>
        </w:rPr>
        <w:fldChar w:fldCharType="begin">
          <w:ffData>
            <w:name w:val="Text38"/>
            <w:enabled/>
            <w:calcOnExit w:val="0"/>
            <w:textInput/>
          </w:ffData>
        </w:fldChar>
      </w:r>
      <w:bookmarkStart w:id="61" w:name="Text38"/>
      <w:r>
        <w:rPr>
          <w:lang w:val="en-US"/>
        </w:rPr>
        <w:instrText xml:space="preserve"> FORMTEXT </w:instrText>
      </w:r>
      <w:r>
        <w:rPr>
          <w:lang w:val="en-US"/>
        </w:rPr>
      </w:r>
      <w:r>
        <w:rPr>
          <w:lang w:val="en-US"/>
        </w:rPr>
        <w:fldChar w:fldCharType="separate"/>
      </w:r>
      <w:r>
        <w:rPr>
          <w:noProof/>
          <w:lang w:val="en-US"/>
        </w:rPr>
        <w:t> </w:t>
      </w:r>
      <w:r>
        <w:rPr>
          <w:noProof/>
          <w:lang w:val="en-US"/>
        </w:rPr>
        <w:t> </w:t>
      </w:r>
      <w:r>
        <w:rPr>
          <w:noProof/>
          <w:lang w:val="en-US"/>
        </w:rPr>
        <w:t> </w:t>
      </w:r>
      <w:r>
        <w:rPr>
          <w:noProof/>
          <w:lang w:val="en-US"/>
        </w:rPr>
        <w:t> </w:t>
      </w:r>
      <w:r>
        <w:rPr>
          <w:noProof/>
          <w:lang w:val="en-US"/>
        </w:rPr>
        <w:t> </w:t>
      </w:r>
      <w:r>
        <w:rPr>
          <w:lang w:val="en-US"/>
        </w:rPr>
        <w:fldChar w:fldCharType="end"/>
      </w:r>
      <w:bookmarkEnd w:id="61"/>
    </w:p>
    <w:p w14:paraId="64551BF1" w14:textId="77777777" w:rsidR="00B630CC" w:rsidRDefault="00B630CC" w:rsidP="007312F2">
      <w:pPr>
        <w:rPr>
          <w:lang w:val="en-US"/>
        </w:rPr>
      </w:pPr>
    </w:p>
    <w:p w14:paraId="301DC950" w14:textId="4A27E3B8" w:rsidR="00B630CC" w:rsidRDefault="000C3F06" w:rsidP="007312F2">
      <w:pPr>
        <w:rPr>
          <w:lang w:val="en-US"/>
        </w:rPr>
      </w:pPr>
      <w:r>
        <w:rPr>
          <w:lang w:val="en-US"/>
        </w:rPr>
        <w:t xml:space="preserve">I agree that </w:t>
      </w:r>
      <w:r w:rsidR="0006708C">
        <w:rPr>
          <w:lang w:val="en-US"/>
        </w:rPr>
        <w:t xml:space="preserve">my application be shared </w:t>
      </w:r>
      <w:r>
        <w:rPr>
          <w:lang w:val="en-US"/>
        </w:rPr>
        <w:t xml:space="preserve">also </w:t>
      </w:r>
      <w:r w:rsidR="0006708C">
        <w:rPr>
          <w:lang w:val="en-US"/>
        </w:rPr>
        <w:t xml:space="preserve">with </w:t>
      </w:r>
      <w:r>
        <w:rPr>
          <w:lang w:val="en-US"/>
        </w:rPr>
        <w:t xml:space="preserve">other </w:t>
      </w:r>
      <w:r w:rsidR="0006708C">
        <w:rPr>
          <w:lang w:val="en-US"/>
        </w:rPr>
        <w:t>EuPRAXIA-DN</w:t>
      </w:r>
      <w:r w:rsidR="00B630CC">
        <w:rPr>
          <w:lang w:val="en-US"/>
        </w:rPr>
        <w:t xml:space="preserve"> partners </w:t>
      </w:r>
      <w:r w:rsidR="0006708C">
        <w:rPr>
          <w:lang w:val="en-US"/>
        </w:rPr>
        <w:t xml:space="preserve">and that they can </w:t>
      </w:r>
      <w:r w:rsidR="00B630CC">
        <w:rPr>
          <w:lang w:val="en-US"/>
        </w:rPr>
        <w:t xml:space="preserve">contact me directly in case they find my background an interesting </w:t>
      </w:r>
      <w:r w:rsidR="0006708C">
        <w:rPr>
          <w:lang w:val="en-US"/>
        </w:rPr>
        <w:t xml:space="preserve">match to </w:t>
      </w:r>
      <w:r w:rsidR="00B630CC">
        <w:rPr>
          <w:lang w:val="en-US"/>
        </w:rPr>
        <w:t>their project.</w:t>
      </w:r>
    </w:p>
    <w:p w14:paraId="01C0D6F6" w14:textId="77777777" w:rsidR="00B630CC" w:rsidRDefault="00B630CC" w:rsidP="007312F2">
      <w:pPr>
        <w:rPr>
          <w:lang w:val="en-US"/>
        </w:rPr>
      </w:pPr>
    </w:p>
    <w:p w14:paraId="5E034720" w14:textId="77777777" w:rsidR="00B630CC" w:rsidRDefault="00B630CC" w:rsidP="007312F2">
      <w:pPr>
        <w:rPr>
          <w:lang w:val="en-US"/>
        </w:rPr>
      </w:pPr>
    </w:p>
    <w:p w14:paraId="3ECC7377" w14:textId="77777777" w:rsidR="00B630CC" w:rsidRDefault="00563C95" w:rsidP="007312F2">
      <w:pPr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 xml:space="preserve">Yes </w:t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 xml:space="preserve">No </w:t>
      </w:r>
      <w:r w:rsidR="00B630CC">
        <w:rPr>
          <w:lang w:val="en-US"/>
        </w:rPr>
        <w:t>(please select one)</w:t>
      </w:r>
    </w:p>
    <w:p w14:paraId="447668BB" w14:textId="77777777" w:rsidR="00B630CC" w:rsidRDefault="00B630CC" w:rsidP="007312F2">
      <w:pPr>
        <w:rPr>
          <w:lang w:val="en-US"/>
        </w:rPr>
      </w:pPr>
    </w:p>
    <w:p w14:paraId="0D9CB93C" w14:textId="0AAB1452" w:rsidR="000A3467" w:rsidRPr="00A51023" w:rsidRDefault="00413AC9" w:rsidP="007312F2">
      <w:pPr>
        <w:rPr>
          <w:i/>
          <w:lang w:val="en-US"/>
        </w:rPr>
      </w:pPr>
      <w:r w:rsidRPr="00A51023">
        <w:rPr>
          <w:i/>
          <w:u w:val="single"/>
          <w:lang w:val="en-US"/>
        </w:rPr>
        <w:t>Note</w:t>
      </w:r>
      <w:r w:rsidRPr="00A51023">
        <w:rPr>
          <w:i/>
          <w:lang w:val="en-US"/>
        </w:rPr>
        <w:t xml:space="preserve">: </w:t>
      </w:r>
      <w:r w:rsidR="0006708C">
        <w:rPr>
          <w:i/>
          <w:lang w:val="en-US"/>
        </w:rPr>
        <w:t xml:space="preserve">You will need to be enrolled </w:t>
      </w:r>
      <w:r w:rsidR="00A51023" w:rsidRPr="00A51023">
        <w:rPr>
          <w:i/>
          <w:lang w:val="en-US"/>
        </w:rPr>
        <w:t>into a PhD program</w:t>
      </w:r>
      <w:r w:rsidR="0006708C">
        <w:rPr>
          <w:i/>
          <w:lang w:val="en-US"/>
        </w:rPr>
        <w:t>. F</w:t>
      </w:r>
      <w:r w:rsidR="00A51023" w:rsidRPr="00A51023">
        <w:rPr>
          <w:i/>
          <w:lang w:val="en-US"/>
        </w:rPr>
        <w:t xml:space="preserve">or some </w:t>
      </w:r>
      <w:r w:rsidR="00A51023">
        <w:rPr>
          <w:i/>
          <w:lang w:val="en-US"/>
        </w:rPr>
        <w:t xml:space="preserve">of the position </w:t>
      </w:r>
      <w:r w:rsidR="00A51023" w:rsidRPr="00A51023">
        <w:rPr>
          <w:i/>
          <w:lang w:val="en-US"/>
        </w:rPr>
        <w:t>vacancies specific application forms from the respective host</w:t>
      </w:r>
      <w:r w:rsidR="00A51023">
        <w:rPr>
          <w:i/>
          <w:lang w:val="en-US"/>
        </w:rPr>
        <w:t>/university</w:t>
      </w:r>
      <w:r w:rsidR="00A51023" w:rsidRPr="00A51023">
        <w:rPr>
          <w:i/>
          <w:lang w:val="en-US"/>
        </w:rPr>
        <w:t xml:space="preserve"> </w:t>
      </w:r>
      <w:r w:rsidR="00A51023">
        <w:rPr>
          <w:i/>
          <w:lang w:val="en-US"/>
        </w:rPr>
        <w:t xml:space="preserve">might be required </w:t>
      </w:r>
      <w:r w:rsidR="00A51023" w:rsidRPr="00A51023">
        <w:rPr>
          <w:i/>
          <w:lang w:val="en-US"/>
        </w:rPr>
        <w:t>in addition</w:t>
      </w:r>
      <w:r w:rsidR="000C3F06">
        <w:rPr>
          <w:i/>
          <w:lang w:val="en-US"/>
        </w:rPr>
        <w:t xml:space="preserve"> to this </w:t>
      </w:r>
      <w:r w:rsidR="0006708C">
        <w:rPr>
          <w:i/>
          <w:lang w:val="en-US"/>
        </w:rPr>
        <w:t xml:space="preserve">network-wide </w:t>
      </w:r>
      <w:r w:rsidR="00A51023">
        <w:rPr>
          <w:i/>
          <w:lang w:val="en-US"/>
        </w:rPr>
        <w:t>application</w:t>
      </w:r>
      <w:r w:rsidR="00A51023" w:rsidRPr="00A51023">
        <w:rPr>
          <w:i/>
          <w:lang w:val="en-US"/>
        </w:rPr>
        <w:t xml:space="preserve">. You </w:t>
      </w:r>
      <w:r w:rsidR="0006708C">
        <w:rPr>
          <w:i/>
          <w:lang w:val="en-US"/>
        </w:rPr>
        <w:t xml:space="preserve">would </w:t>
      </w:r>
      <w:r w:rsidR="00A51023" w:rsidRPr="00A51023">
        <w:rPr>
          <w:i/>
          <w:lang w:val="en-US"/>
        </w:rPr>
        <w:t>be contacted directly should this be required.</w:t>
      </w:r>
    </w:p>
    <w:p w14:paraId="507AEA78" w14:textId="77777777" w:rsidR="00A51023" w:rsidRDefault="00A51023" w:rsidP="007312F2">
      <w:pPr>
        <w:rPr>
          <w:lang w:val="en-US"/>
        </w:rPr>
      </w:pPr>
    </w:p>
    <w:p w14:paraId="1681D5DD" w14:textId="52D6D2F1" w:rsidR="00CF6965" w:rsidRDefault="00BC7756" w:rsidP="007312F2">
      <w:pPr>
        <w:numPr>
          <w:ilvl w:val="1"/>
          <w:numId w:val="9"/>
        </w:numPr>
        <w:ind w:left="0" w:firstLine="0"/>
        <w:rPr>
          <w:lang w:val="en-US"/>
        </w:rPr>
      </w:pPr>
      <w:r>
        <w:rPr>
          <w:lang w:val="en-US"/>
        </w:rPr>
        <w:t xml:space="preserve">Envisaged </w:t>
      </w:r>
      <w:r w:rsidR="00B83A10">
        <w:rPr>
          <w:lang w:val="en-US"/>
        </w:rPr>
        <w:t>s</w:t>
      </w:r>
      <w:r w:rsidR="007312F2">
        <w:rPr>
          <w:lang w:val="en-US"/>
        </w:rPr>
        <w:t xml:space="preserve">tarting </w:t>
      </w:r>
      <w:r w:rsidR="00B83A10">
        <w:rPr>
          <w:lang w:val="en-US"/>
        </w:rPr>
        <w:t>d</w:t>
      </w:r>
      <w:r w:rsidR="007312F2">
        <w:rPr>
          <w:lang w:val="en-US"/>
        </w:rPr>
        <w:t xml:space="preserve">ate </w:t>
      </w:r>
      <w:r>
        <w:rPr>
          <w:lang w:val="en-US"/>
        </w:rPr>
        <w:t>for</w:t>
      </w:r>
      <w:r w:rsidR="007312F2">
        <w:rPr>
          <w:lang w:val="en-US"/>
        </w:rPr>
        <w:t xml:space="preserve"> your </w:t>
      </w:r>
      <w:r w:rsidR="00B83A10">
        <w:rPr>
          <w:lang w:val="en-US"/>
        </w:rPr>
        <w:t>w</w:t>
      </w:r>
      <w:r w:rsidR="007312F2">
        <w:rPr>
          <w:lang w:val="en-US"/>
        </w:rPr>
        <w:t xml:space="preserve">ork </w:t>
      </w:r>
      <w:r w:rsidR="00B83A10">
        <w:rPr>
          <w:lang w:val="en-US"/>
        </w:rPr>
        <w:t>w</w:t>
      </w:r>
      <w:r w:rsidR="000A3467">
        <w:rPr>
          <w:lang w:val="en-US"/>
        </w:rPr>
        <w:t xml:space="preserve">ithin </w:t>
      </w:r>
      <w:r w:rsidR="0006708C">
        <w:rPr>
          <w:lang w:val="en-US"/>
        </w:rPr>
        <w:t>the EuPRAXIA Doctoral Network</w:t>
      </w:r>
      <w:r w:rsidR="00CF6965">
        <w:rPr>
          <w:lang w:val="en-US"/>
        </w:rPr>
        <w:t xml:space="preserve">? </w:t>
      </w:r>
    </w:p>
    <w:p w14:paraId="0DF631B7" w14:textId="77777777" w:rsidR="007312F2" w:rsidRDefault="007312F2" w:rsidP="007312F2">
      <w:pPr>
        <w:rPr>
          <w:lang w:val="en-US"/>
        </w:rPr>
      </w:pPr>
    </w:p>
    <w:p w14:paraId="38DDF653" w14:textId="77777777" w:rsidR="00CF6965" w:rsidRDefault="00CF6965" w:rsidP="007312F2">
      <w:pPr>
        <w:rPr>
          <w:b/>
          <w:bCs/>
          <w:lang w:val="en-US"/>
        </w:rPr>
      </w:pPr>
      <w:r>
        <w:rPr>
          <w:lang w:val="en-US"/>
        </w:rPr>
        <w:fldChar w:fldCharType="begin">
          <w:ffData>
            <w:name w:val="Text35"/>
            <w:enabled/>
            <w:calcOnExit w:val="0"/>
            <w:textInput>
              <w:default w:val="DD/MM/YYYY"/>
            </w:textInput>
          </w:ffData>
        </w:fldChar>
      </w:r>
      <w:bookmarkStart w:id="62" w:name="Text35"/>
      <w:r>
        <w:rPr>
          <w:lang w:val="en-US"/>
        </w:rPr>
        <w:instrText xml:space="preserve"> FORMTEXT </w:instrText>
      </w:r>
      <w:r>
        <w:rPr>
          <w:lang w:val="en-US"/>
        </w:rPr>
      </w:r>
      <w:r>
        <w:rPr>
          <w:lang w:val="en-US"/>
        </w:rPr>
        <w:fldChar w:fldCharType="separate"/>
      </w:r>
      <w:r>
        <w:rPr>
          <w:noProof/>
          <w:lang w:val="en-US"/>
        </w:rPr>
        <w:t>DD/MM/YYYY</w:t>
      </w:r>
      <w:r>
        <w:rPr>
          <w:lang w:val="en-US"/>
        </w:rPr>
        <w:fldChar w:fldCharType="end"/>
      </w:r>
      <w:bookmarkEnd w:id="62"/>
    </w:p>
    <w:p w14:paraId="363F9483" w14:textId="77777777" w:rsidR="007312F2" w:rsidRDefault="007312F2" w:rsidP="007312F2">
      <w:pPr>
        <w:rPr>
          <w:b/>
          <w:bCs/>
          <w:lang w:val="en-US"/>
        </w:rPr>
      </w:pPr>
    </w:p>
    <w:p w14:paraId="40312E92" w14:textId="77777777" w:rsidR="00CF6965" w:rsidRDefault="00CF6965" w:rsidP="007312F2">
      <w:pPr>
        <w:rPr>
          <w:b/>
          <w:bCs/>
          <w:u w:val="single"/>
          <w:lang w:val="en-US"/>
        </w:rPr>
      </w:pPr>
      <w:r>
        <w:rPr>
          <w:b/>
          <w:bCs/>
          <w:lang w:val="en-US"/>
        </w:rPr>
        <w:br w:type="page"/>
      </w:r>
      <w:r>
        <w:rPr>
          <w:b/>
          <w:bCs/>
          <w:lang w:val="en-US"/>
        </w:rPr>
        <w:lastRenderedPageBreak/>
        <w:t xml:space="preserve">6. </w:t>
      </w:r>
      <w:r>
        <w:rPr>
          <w:b/>
          <w:bCs/>
          <w:u w:val="single"/>
          <w:lang w:val="en-US"/>
        </w:rPr>
        <w:t>C</w:t>
      </w:r>
      <w:r w:rsidR="000A3467">
        <w:rPr>
          <w:b/>
          <w:bCs/>
          <w:u w:val="single"/>
          <w:lang w:val="en-US"/>
        </w:rPr>
        <w:t xml:space="preserve">urriculum </w:t>
      </w:r>
      <w:r>
        <w:rPr>
          <w:b/>
          <w:bCs/>
          <w:u w:val="single"/>
          <w:lang w:val="en-US"/>
        </w:rPr>
        <w:t>V</w:t>
      </w:r>
      <w:r w:rsidR="000A3467">
        <w:rPr>
          <w:b/>
          <w:bCs/>
          <w:u w:val="single"/>
          <w:lang w:val="en-US"/>
        </w:rPr>
        <w:t>itae</w:t>
      </w:r>
    </w:p>
    <w:p w14:paraId="39D46DBB" w14:textId="77777777" w:rsidR="00CF6965" w:rsidRDefault="00CF6965" w:rsidP="007312F2">
      <w:pPr>
        <w:rPr>
          <w:lang w:val="en-US"/>
        </w:rPr>
      </w:pPr>
    </w:p>
    <w:p w14:paraId="25827ED8" w14:textId="5F7F5A0C" w:rsidR="00CF6965" w:rsidRDefault="00CF6965" w:rsidP="007312F2">
      <w:pPr>
        <w:rPr>
          <w:i/>
          <w:lang w:val="en-US"/>
        </w:rPr>
      </w:pPr>
      <w:r w:rsidRPr="007312F2">
        <w:rPr>
          <w:i/>
          <w:lang w:val="en-US"/>
        </w:rPr>
        <w:t xml:space="preserve">Please </w:t>
      </w:r>
      <w:r w:rsidR="007312F2" w:rsidRPr="007312F2">
        <w:rPr>
          <w:i/>
          <w:lang w:val="en-US"/>
        </w:rPr>
        <w:t xml:space="preserve">provide details about your professional background and in particular about </w:t>
      </w:r>
      <w:r w:rsidR="00BC7756">
        <w:rPr>
          <w:i/>
          <w:lang w:val="en-US"/>
        </w:rPr>
        <w:t xml:space="preserve">research </w:t>
      </w:r>
      <w:r w:rsidR="007312F2" w:rsidRPr="007312F2">
        <w:rPr>
          <w:i/>
          <w:lang w:val="en-US"/>
        </w:rPr>
        <w:t xml:space="preserve">experience that you think </w:t>
      </w:r>
      <w:r w:rsidR="00BC7756">
        <w:rPr>
          <w:i/>
          <w:lang w:val="en-US"/>
        </w:rPr>
        <w:t xml:space="preserve">will </w:t>
      </w:r>
      <w:r w:rsidR="007312F2" w:rsidRPr="007312F2">
        <w:rPr>
          <w:i/>
          <w:lang w:val="en-US"/>
        </w:rPr>
        <w:t xml:space="preserve">be relevant for your work within </w:t>
      </w:r>
      <w:r w:rsidR="0006708C">
        <w:rPr>
          <w:i/>
          <w:lang w:val="en-US"/>
        </w:rPr>
        <w:t>the EuPRAXIA Doctoral Network</w:t>
      </w:r>
      <w:r w:rsidR="005F29A4">
        <w:rPr>
          <w:i/>
          <w:lang w:val="en-US"/>
        </w:rPr>
        <w:t>:</w:t>
      </w:r>
    </w:p>
    <w:p w14:paraId="1A48EB21" w14:textId="77777777" w:rsidR="000A3467" w:rsidRPr="007312F2" w:rsidRDefault="000A3467" w:rsidP="007312F2">
      <w:pPr>
        <w:rPr>
          <w:i/>
          <w:lang w:val="en-US"/>
        </w:rPr>
      </w:pPr>
    </w:p>
    <w:p w14:paraId="7A710F7A" w14:textId="77777777" w:rsidR="00CF6965" w:rsidRDefault="00CF6965" w:rsidP="007312F2">
      <w:pPr>
        <w:rPr>
          <w:lang w:val="en-US"/>
        </w:rPr>
      </w:pPr>
      <w:r>
        <w:rPr>
          <w:lang w:val="en-US"/>
        </w:rPr>
        <w:fldChar w:fldCharType="begin">
          <w:ffData>
            <w:name w:val="Text36"/>
            <w:enabled/>
            <w:calcOnExit w:val="0"/>
            <w:textInput/>
          </w:ffData>
        </w:fldChar>
      </w:r>
      <w:bookmarkStart w:id="63" w:name="Text36"/>
      <w:r>
        <w:rPr>
          <w:lang w:val="en-US"/>
        </w:rPr>
        <w:instrText xml:space="preserve"> FORMTEXT </w:instrText>
      </w:r>
      <w:r>
        <w:rPr>
          <w:lang w:val="en-US"/>
        </w:rPr>
      </w:r>
      <w:r>
        <w:rPr>
          <w:lang w:val="en-US"/>
        </w:rPr>
        <w:fldChar w:fldCharType="separate"/>
      </w:r>
      <w:r>
        <w:rPr>
          <w:noProof/>
          <w:lang w:val="en-US"/>
        </w:rPr>
        <w:t> </w:t>
      </w:r>
      <w:r>
        <w:rPr>
          <w:noProof/>
          <w:lang w:val="en-US"/>
        </w:rPr>
        <w:t> </w:t>
      </w:r>
      <w:r>
        <w:rPr>
          <w:noProof/>
          <w:lang w:val="en-US"/>
        </w:rPr>
        <w:t> </w:t>
      </w:r>
      <w:r>
        <w:rPr>
          <w:noProof/>
          <w:lang w:val="en-US"/>
        </w:rPr>
        <w:t> </w:t>
      </w:r>
      <w:r>
        <w:rPr>
          <w:noProof/>
          <w:lang w:val="en-US"/>
        </w:rPr>
        <w:t> </w:t>
      </w:r>
      <w:r>
        <w:rPr>
          <w:lang w:val="en-US"/>
        </w:rPr>
        <w:fldChar w:fldCharType="end"/>
      </w:r>
      <w:bookmarkEnd w:id="63"/>
    </w:p>
    <w:p w14:paraId="5E6BA7E4" w14:textId="77777777" w:rsidR="00CF6965" w:rsidRDefault="00CF6965" w:rsidP="007312F2">
      <w:pPr>
        <w:rPr>
          <w:b/>
          <w:bCs/>
          <w:u w:val="single"/>
          <w:lang w:val="en-US"/>
        </w:rPr>
      </w:pPr>
      <w:r>
        <w:rPr>
          <w:lang w:val="en-US"/>
        </w:rPr>
        <w:br w:type="page"/>
      </w:r>
      <w:r>
        <w:rPr>
          <w:b/>
          <w:bCs/>
          <w:lang w:val="en-US"/>
        </w:rPr>
        <w:lastRenderedPageBreak/>
        <w:t xml:space="preserve">7. </w:t>
      </w:r>
      <w:r>
        <w:rPr>
          <w:b/>
          <w:bCs/>
          <w:u w:val="single"/>
          <w:lang w:val="en-US"/>
        </w:rPr>
        <w:t xml:space="preserve">Final </w:t>
      </w:r>
      <w:r w:rsidR="000A3467">
        <w:rPr>
          <w:b/>
          <w:bCs/>
          <w:u w:val="single"/>
          <w:lang w:val="en-US"/>
        </w:rPr>
        <w:t>R</w:t>
      </w:r>
      <w:r>
        <w:rPr>
          <w:b/>
          <w:bCs/>
          <w:u w:val="single"/>
          <w:lang w:val="en-US"/>
        </w:rPr>
        <w:t xml:space="preserve">emarks and </w:t>
      </w:r>
      <w:r w:rsidR="000A3467">
        <w:rPr>
          <w:b/>
          <w:bCs/>
          <w:u w:val="single"/>
          <w:lang w:val="en-US"/>
        </w:rPr>
        <w:t>O</w:t>
      </w:r>
      <w:r>
        <w:rPr>
          <w:b/>
          <w:bCs/>
          <w:u w:val="single"/>
          <w:lang w:val="en-US"/>
        </w:rPr>
        <w:t xml:space="preserve">ther </w:t>
      </w:r>
      <w:r w:rsidR="000A3467">
        <w:rPr>
          <w:b/>
          <w:bCs/>
          <w:u w:val="single"/>
          <w:lang w:val="en-US"/>
        </w:rPr>
        <w:t>Explanations</w:t>
      </w:r>
    </w:p>
    <w:p w14:paraId="6314B74F" w14:textId="77777777" w:rsidR="00CF6965" w:rsidRDefault="00CF6965" w:rsidP="007312F2">
      <w:pPr>
        <w:rPr>
          <w:b/>
          <w:bCs/>
          <w:lang w:val="en-US"/>
        </w:rPr>
      </w:pPr>
    </w:p>
    <w:p w14:paraId="2CC9379A" w14:textId="77777777" w:rsidR="00CF6965" w:rsidRDefault="00CF6965" w:rsidP="007312F2">
      <w:pPr>
        <w:rPr>
          <w:lang w:val="en-US"/>
        </w:rPr>
      </w:pPr>
      <w:r>
        <w:rPr>
          <w:lang w:val="en-US"/>
        </w:rPr>
        <w:fldChar w:fldCharType="begin">
          <w:ffData>
            <w:name w:val="Text37"/>
            <w:enabled/>
            <w:calcOnExit w:val="0"/>
            <w:textInput/>
          </w:ffData>
        </w:fldChar>
      </w:r>
      <w:bookmarkStart w:id="64" w:name="Text37"/>
      <w:r>
        <w:rPr>
          <w:lang w:val="en-US"/>
        </w:rPr>
        <w:instrText xml:space="preserve"> FORMTEXT </w:instrText>
      </w:r>
      <w:r>
        <w:rPr>
          <w:lang w:val="en-US"/>
        </w:rPr>
      </w:r>
      <w:r>
        <w:rPr>
          <w:lang w:val="en-US"/>
        </w:rPr>
        <w:fldChar w:fldCharType="separate"/>
      </w:r>
      <w:r>
        <w:rPr>
          <w:noProof/>
          <w:lang w:val="en-US"/>
        </w:rPr>
        <w:t> </w:t>
      </w:r>
      <w:r>
        <w:rPr>
          <w:noProof/>
          <w:lang w:val="en-US"/>
        </w:rPr>
        <w:t> </w:t>
      </w:r>
      <w:r>
        <w:rPr>
          <w:noProof/>
          <w:lang w:val="en-US"/>
        </w:rPr>
        <w:t> </w:t>
      </w:r>
      <w:r>
        <w:rPr>
          <w:noProof/>
          <w:lang w:val="en-US"/>
        </w:rPr>
        <w:t> </w:t>
      </w:r>
      <w:r>
        <w:rPr>
          <w:noProof/>
          <w:lang w:val="en-US"/>
        </w:rPr>
        <w:t> </w:t>
      </w:r>
      <w:r>
        <w:rPr>
          <w:lang w:val="en-US"/>
        </w:rPr>
        <w:fldChar w:fldCharType="end"/>
      </w:r>
      <w:bookmarkEnd w:id="64"/>
    </w:p>
    <w:p w14:paraId="3E66E9FC" w14:textId="77777777" w:rsidR="00CF6965" w:rsidRDefault="00CF6965" w:rsidP="007312F2">
      <w:pPr>
        <w:rPr>
          <w:lang w:val="en-US"/>
        </w:rPr>
      </w:pPr>
    </w:p>
    <w:p w14:paraId="0D2B36A0" w14:textId="77777777" w:rsidR="00CF6965" w:rsidRDefault="00CF6965" w:rsidP="007312F2">
      <w:pPr>
        <w:rPr>
          <w:lang w:val="en-US"/>
        </w:rPr>
      </w:pPr>
    </w:p>
    <w:p w14:paraId="4DDB55F1" w14:textId="77777777" w:rsidR="00CF6965" w:rsidRDefault="00CF6965" w:rsidP="007312F2">
      <w:pPr>
        <w:rPr>
          <w:lang w:val="en-US"/>
        </w:rPr>
      </w:pPr>
    </w:p>
    <w:p w14:paraId="727CD2C4" w14:textId="77777777" w:rsidR="00CF6965" w:rsidRDefault="00CF6965" w:rsidP="007312F2">
      <w:pPr>
        <w:rPr>
          <w:lang w:val="en-US"/>
        </w:rPr>
      </w:pPr>
    </w:p>
    <w:p w14:paraId="39AEAFB3" w14:textId="77777777" w:rsidR="00CF6965" w:rsidRDefault="00CF6965" w:rsidP="007312F2">
      <w:pPr>
        <w:rPr>
          <w:lang w:val="en-US"/>
        </w:rPr>
      </w:pPr>
    </w:p>
    <w:p w14:paraId="7D9741A9" w14:textId="77777777" w:rsidR="00CF6965" w:rsidRDefault="00CF6965" w:rsidP="007312F2">
      <w:pPr>
        <w:rPr>
          <w:lang w:val="en-US"/>
        </w:rPr>
      </w:pPr>
    </w:p>
    <w:p w14:paraId="2EBEF638" w14:textId="77777777" w:rsidR="00CF6965" w:rsidRDefault="00CF6965" w:rsidP="007312F2">
      <w:pPr>
        <w:rPr>
          <w:lang w:val="en-US"/>
        </w:rPr>
      </w:pPr>
    </w:p>
    <w:p w14:paraId="6EF885B4" w14:textId="77777777" w:rsidR="00CF6965" w:rsidRDefault="00CF6965" w:rsidP="007312F2">
      <w:pPr>
        <w:rPr>
          <w:lang w:val="en-US"/>
        </w:rPr>
      </w:pPr>
    </w:p>
    <w:p w14:paraId="4F2E2F8B" w14:textId="77777777" w:rsidR="00CF6965" w:rsidRDefault="00CF6965" w:rsidP="007312F2">
      <w:pPr>
        <w:rPr>
          <w:lang w:val="en-US"/>
        </w:rPr>
      </w:pPr>
    </w:p>
    <w:p w14:paraId="39E2C9BA" w14:textId="77777777" w:rsidR="00413AC9" w:rsidRDefault="00413AC9" w:rsidP="007312F2">
      <w:pPr>
        <w:rPr>
          <w:lang w:val="en-US"/>
        </w:rPr>
      </w:pPr>
    </w:p>
    <w:p w14:paraId="4C61C36E" w14:textId="77777777" w:rsidR="00413AC9" w:rsidRDefault="00413AC9" w:rsidP="007312F2">
      <w:pPr>
        <w:rPr>
          <w:lang w:val="en-US"/>
        </w:rPr>
      </w:pPr>
    </w:p>
    <w:p w14:paraId="5D932B26" w14:textId="77777777" w:rsidR="00CF6965" w:rsidRDefault="00CF6965" w:rsidP="007312F2">
      <w:pPr>
        <w:rPr>
          <w:lang w:val="en-US"/>
        </w:rPr>
      </w:pPr>
    </w:p>
    <w:p w14:paraId="71EB48FD" w14:textId="77777777" w:rsidR="00CF6965" w:rsidRDefault="00CF6965" w:rsidP="007312F2">
      <w:pPr>
        <w:rPr>
          <w:lang w:val="en-US"/>
        </w:rPr>
      </w:pPr>
    </w:p>
    <w:p w14:paraId="6A5BF93C" w14:textId="4306C768" w:rsidR="00413AC9" w:rsidRDefault="00413AC9" w:rsidP="00413AC9">
      <w:pPr>
        <w:rPr>
          <w:b/>
          <w:lang w:val="en-US"/>
        </w:rPr>
      </w:pPr>
      <w:r w:rsidRPr="00E373D1">
        <w:rPr>
          <w:b/>
          <w:lang w:val="en-US"/>
        </w:rPr>
        <w:t>Please indicate where you saw this position advertised:</w:t>
      </w:r>
    </w:p>
    <w:p w14:paraId="761CAE41" w14:textId="77777777" w:rsidR="001831FA" w:rsidRDefault="001831FA" w:rsidP="00413AC9">
      <w:pPr>
        <w:rPr>
          <w:b/>
          <w:lang w:val="en-US"/>
        </w:rPr>
      </w:pPr>
    </w:p>
    <w:p w14:paraId="65755F37" w14:textId="094F5626" w:rsidR="005F6D72" w:rsidRPr="00E373D1" w:rsidRDefault="0006708C" w:rsidP="005F6D72">
      <w:pPr>
        <w:rPr>
          <w:lang w:val="en-US"/>
        </w:rPr>
      </w:pPr>
      <w:r>
        <w:rPr>
          <w:lang w:val="en-US"/>
        </w:rPr>
        <w:t xml:space="preserve">EuPRAXIA Doctoral Network </w:t>
      </w:r>
      <w:r w:rsidR="005F6D72" w:rsidRPr="00E373D1">
        <w:rPr>
          <w:lang w:val="en-US"/>
        </w:rPr>
        <w:t>website</w:t>
      </w:r>
      <w:r>
        <w:rPr>
          <w:lang w:val="en-US"/>
        </w:rPr>
        <w:tab/>
      </w:r>
      <w:r w:rsidR="00BD4B6A">
        <w:rPr>
          <w:lang w:val="en-US"/>
        </w:rPr>
        <w:t xml:space="preserve">      </w:t>
      </w:r>
      <w:r w:rsidR="005F6D72" w:rsidRPr="00E373D1">
        <w:rPr>
          <w:lang w:val="en-US"/>
        </w:rPr>
        <w:t xml:space="preserve">  </w:t>
      </w:r>
      <w:r>
        <w:rPr>
          <w:lang w:val="en-US"/>
        </w:rPr>
        <w:tab/>
      </w:r>
      <w:r w:rsidR="005F6D72" w:rsidRPr="00E373D1">
        <w:rPr>
          <w:lang w:val="en-US"/>
        </w:rPr>
        <w:fldChar w:fldCharType="begin">
          <w:ffData>
            <w:name w:val="Kontrollkästchen9"/>
            <w:enabled/>
            <w:calcOnExit w:val="0"/>
            <w:checkBox>
              <w:sizeAuto/>
              <w:default w:val="0"/>
            </w:checkBox>
          </w:ffData>
        </w:fldChar>
      </w:r>
      <w:r w:rsidR="005F6D72" w:rsidRPr="00E373D1">
        <w:rPr>
          <w:lang w:val="en-US"/>
        </w:rPr>
        <w:instrText xml:space="preserve"> FORMCHECKBOX </w:instrText>
      </w:r>
      <w:r w:rsidR="00000000">
        <w:rPr>
          <w:lang w:val="en-US"/>
        </w:rPr>
      </w:r>
      <w:r w:rsidR="00000000">
        <w:rPr>
          <w:lang w:val="en-US"/>
        </w:rPr>
        <w:fldChar w:fldCharType="separate"/>
      </w:r>
      <w:r w:rsidR="005F6D72" w:rsidRPr="00E373D1">
        <w:rPr>
          <w:lang w:val="en-US"/>
        </w:rPr>
        <w:fldChar w:fldCharType="end"/>
      </w:r>
    </w:p>
    <w:p w14:paraId="62D2BAD0" w14:textId="7B7034B2" w:rsidR="00413AC9" w:rsidRPr="00E373D1" w:rsidRDefault="0006708C" w:rsidP="00413AC9">
      <w:pPr>
        <w:rPr>
          <w:lang w:val="en-US"/>
        </w:rPr>
      </w:pPr>
      <w:r>
        <w:rPr>
          <w:lang w:val="en-US"/>
        </w:rPr>
        <w:t xml:space="preserve">Network partner </w:t>
      </w:r>
      <w:r w:rsidR="00413AC9" w:rsidRPr="00E373D1">
        <w:rPr>
          <w:lang w:val="en-US"/>
        </w:rPr>
        <w:t>website</w:t>
      </w:r>
      <w:r>
        <w:rPr>
          <w:lang w:val="en-US"/>
        </w:rPr>
        <w:tab/>
      </w:r>
      <w:r w:rsidR="00413AC9" w:rsidRPr="00E373D1">
        <w:rPr>
          <w:lang w:val="en-US"/>
        </w:rPr>
        <w:tab/>
      </w:r>
      <w:r w:rsidR="00413AC9" w:rsidRPr="00E373D1">
        <w:rPr>
          <w:lang w:val="en-US"/>
        </w:rPr>
        <w:tab/>
      </w:r>
      <w:r>
        <w:rPr>
          <w:lang w:val="en-US"/>
        </w:rPr>
        <w:tab/>
      </w:r>
      <w:r w:rsidR="00413AC9" w:rsidRPr="00E373D1">
        <w:rPr>
          <w:lang w:val="en-US"/>
        </w:rPr>
        <w:fldChar w:fldCharType="begin">
          <w:ffData>
            <w:name w:val="Kontrollkästchen9"/>
            <w:enabled/>
            <w:calcOnExit w:val="0"/>
            <w:checkBox>
              <w:sizeAuto/>
              <w:default w:val="0"/>
            </w:checkBox>
          </w:ffData>
        </w:fldChar>
      </w:r>
      <w:r w:rsidR="00413AC9" w:rsidRPr="00E373D1">
        <w:rPr>
          <w:lang w:val="en-US"/>
        </w:rPr>
        <w:instrText xml:space="preserve"> FORMCHECKBOX </w:instrText>
      </w:r>
      <w:r w:rsidR="00000000">
        <w:rPr>
          <w:lang w:val="en-US"/>
        </w:rPr>
      </w:r>
      <w:r w:rsidR="00000000">
        <w:rPr>
          <w:lang w:val="en-US"/>
        </w:rPr>
        <w:fldChar w:fldCharType="separate"/>
      </w:r>
      <w:r w:rsidR="00413AC9" w:rsidRPr="00E373D1">
        <w:rPr>
          <w:lang w:val="en-US"/>
        </w:rPr>
        <w:fldChar w:fldCharType="end"/>
      </w:r>
      <w:r>
        <w:rPr>
          <w:lang w:val="en-US"/>
        </w:rPr>
        <w:t xml:space="preserve">   Partner: </w:t>
      </w:r>
      <w:r w:rsidRPr="00E373D1">
        <w:rPr>
          <w:lang w:val="en-US"/>
        </w:rPr>
        <w:fldChar w:fldCharType="begin">
          <w:ffData>
            <w:name w:val="Text37"/>
            <w:enabled/>
            <w:calcOnExit w:val="0"/>
            <w:textInput/>
          </w:ffData>
        </w:fldChar>
      </w:r>
      <w:r w:rsidRPr="00E373D1">
        <w:rPr>
          <w:lang w:val="en-US"/>
        </w:rPr>
        <w:instrText xml:space="preserve"> FORMTEXT </w:instrText>
      </w:r>
      <w:r w:rsidRPr="00E373D1">
        <w:rPr>
          <w:lang w:val="en-US"/>
        </w:rPr>
      </w:r>
      <w:r w:rsidRPr="00E373D1">
        <w:rPr>
          <w:lang w:val="en-US"/>
        </w:rPr>
        <w:fldChar w:fldCharType="separate"/>
      </w:r>
      <w:r w:rsidRPr="00E373D1">
        <w:rPr>
          <w:noProof/>
          <w:lang w:val="en-US"/>
        </w:rPr>
        <w:t> </w:t>
      </w:r>
      <w:r w:rsidRPr="00E373D1">
        <w:rPr>
          <w:noProof/>
          <w:lang w:val="en-US"/>
        </w:rPr>
        <w:t> </w:t>
      </w:r>
      <w:r w:rsidRPr="00E373D1">
        <w:rPr>
          <w:noProof/>
          <w:lang w:val="en-US"/>
        </w:rPr>
        <w:t> </w:t>
      </w:r>
      <w:r w:rsidRPr="00E373D1">
        <w:rPr>
          <w:noProof/>
          <w:lang w:val="en-US"/>
        </w:rPr>
        <w:t> </w:t>
      </w:r>
      <w:r w:rsidRPr="00E373D1">
        <w:rPr>
          <w:noProof/>
          <w:lang w:val="en-US"/>
        </w:rPr>
        <w:t> </w:t>
      </w:r>
      <w:r w:rsidRPr="00E373D1">
        <w:rPr>
          <w:lang w:val="en-US"/>
        </w:rPr>
        <w:fldChar w:fldCharType="end"/>
      </w:r>
    </w:p>
    <w:p w14:paraId="759DC511" w14:textId="39B1DA21" w:rsidR="00413AC9" w:rsidRPr="00E373D1" w:rsidRDefault="00413AC9" w:rsidP="00413AC9">
      <w:pPr>
        <w:rPr>
          <w:lang w:val="en-US"/>
        </w:rPr>
      </w:pPr>
      <w:r w:rsidRPr="00E373D1">
        <w:rPr>
          <w:lang w:val="en-US"/>
        </w:rPr>
        <w:t>Physics World</w:t>
      </w:r>
      <w:r w:rsidRPr="00E373D1">
        <w:rPr>
          <w:lang w:val="en-US"/>
        </w:rPr>
        <w:tab/>
      </w:r>
      <w:r w:rsidRPr="00E373D1">
        <w:rPr>
          <w:lang w:val="en-US"/>
        </w:rPr>
        <w:tab/>
      </w:r>
      <w:r w:rsidRPr="00E373D1">
        <w:rPr>
          <w:lang w:val="en-US"/>
        </w:rPr>
        <w:tab/>
      </w:r>
      <w:r w:rsidRPr="00E373D1">
        <w:rPr>
          <w:lang w:val="en-US"/>
        </w:rPr>
        <w:tab/>
      </w:r>
      <w:r w:rsidRPr="00E373D1">
        <w:rPr>
          <w:lang w:val="en-US"/>
        </w:rPr>
        <w:tab/>
        <w:t xml:space="preserve">   </w:t>
      </w:r>
      <w:r w:rsidR="0006708C">
        <w:rPr>
          <w:lang w:val="en-US"/>
        </w:rPr>
        <w:tab/>
      </w:r>
      <w:r w:rsidRPr="00E373D1">
        <w:rPr>
          <w:lang w:val="en-US"/>
        </w:rPr>
        <w:fldChar w:fldCharType="begin">
          <w:ffData>
            <w:name w:val="Kontrollkästchen9"/>
            <w:enabled/>
            <w:calcOnExit w:val="0"/>
            <w:checkBox>
              <w:sizeAuto/>
              <w:default w:val="0"/>
            </w:checkBox>
          </w:ffData>
        </w:fldChar>
      </w:r>
      <w:r w:rsidRPr="00E373D1">
        <w:rPr>
          <w:lang w:val="en-US"/>
        </w:rPr>
        <w:instrText xml:space="preserve"> FORMCHECKBOX </w:instrText>
      </w:r>
      <w:r w:rsidR="00000000">
        <w:rPr>
          <w:lang w:val="en-US"/>
        </w:rPr>
      </w:r>
      <w:r w:rsidR="00000000">
        <w:rPr>
          <w:lang w:val="en-US"/>
        </w:rPr>
        <w:fldChar w:fldCharType="separate"/>
      </w:r>
      <w:r w:rsidRPr="00E373D1">
        <w:rPr>
          <w:lang w:val="en-US"/>
        </w:rPr>
        <w:fldChar w:fldCharType="end"/>
      </w:r>
    </w:p>
    <w:p w14:paraId="409E1849" w14:textId="7709E985" w:rsidR="00413AC9" w:rsidRPr="00E373D1" w:rsidRDefault="00413AC9" w:rsidP="00413AC9">
      <w:pPr>
        <w:rPr>
          <w:lang w:val="en-US"/>
        </w:rPr>
      </w:pPr>
      <w:r w:rsidRPr="00E373D1">
        <w:rPr>
          <w:lang w:val="en-US"/>
        </w:rPr>
        <w:t>CERN courier</w:t>
      </w:r>
      <w:r w:rsidRPr="00E373D1">
        <w:rPr>
          <w:lang w:val="en-US"/>
        </w:rPr>
        <w:tab/>
      </w:r>
      <w:r w:rsidRPr="00E373D1">
        <w:rPr>
          <w:lang w:val="en-US"/>
        </w:rPr>
        <w:tab/>
      </w:r>
      <w:r w:rsidRPr="00E373D1">
        <w:rPr>
          <w:lang w:val="en-US"/>
        </w:rPr>
        <w:tab/>
      </w:r>
      <w:r w:rsidRPr="00E373D1">
        <w:rPr>
          <w:lang w:val="en-US"/>
        </w:rPr>
        <w:tab/>
      </w:r>
      <w:r w:rsidRPr="00E373D1">
        <w:rPr>
          <w:lang w:val="en-US"/>
        </w:rPr>
        <w:tab/>
        <w:t xml:space="preserve">   </w:t>
      </w:r>
      <w:r w:rsidR="0006708C">
        <w:rPr>
          <w:lang w:val="en-US"/>
        </w:rPr>
        <w:tab/>
      </w:r>
      <w:r w:rsidRPr="00E373D1">
        <w:rPr>
          <w:lang w:val="en-US"/>
        </w:rPr>
        <w:fldChar w:fldCharType="begin">
          <w:ffData>
            <w:name w:val="Kontrollkästchen9"/>
            <w:enabled/>
            <w:calcOnExit w:val="0"/>
            <w:checkBox>
              <w:sizeAuto/>
              <w:default w:val="0"/>
            </w:checkBox>
          </w:ffData>
        </w:fldChar>
      </w:r>
      <w:r w:rsidRPr="00E373D1">
        <w:rPr>
          <w:lang w:val="en-US"/>
        </w:rPr>
        <w:instrText xml:space="preserve"> FORMCHECKBOX </w:instrText>
      </w:r>
      <w:r w:rsidR="00000000">
        <w:rPr>
          <w:lang w:val="en-US"/>
        </w:rPr>
      </w:r>
      <w:r w:rsidR="00000000">
        <w:rPr>
          <w:lang w:val="en-US"/>
        </w:rPr>
        <w:fldChar w:fldCharType="separate"/>
      </w:r>
      <w:r w:rsidRPr="00E373D1">
        <w:rPr>
          <w:lang w:val="en-US"/>
        </w:rPr>
        <w:fldChar w:fldCharType="end"/>
      </w:r>
    </w:p>
    <w:p w14:paraId="0C166CC8" w14:textId="525082BC" w:rsidR="00413AC9" w:rsidRPr="00E373D1" w:rsidRDefault="00413AC9" w:rsidP="00413AC9">
      <w:pPr>
        <w:rPr>
          <w:lang w:val="en-US"/>
        </w:rPr>
      </w:pPr>
      <w:r w:rsidRPr="00E373D1">
        <w:rPr>
          <w:lang w:val="en-US"/>
        </w:rPr>
        <w:t>Job.ac.uk</w:t>
      </w:r>
      <w:r w:rsidRPr="00E373D1">
        <w:rPr>
          <w:lang w:val="en-US"/>
        </w:rPr>
        <w:tab/>
      </w:r>
      <w:r w:rsidRPr="00E373D1">
        <w:rPr>
          <w:lang w:val="en-US"/>
        </w:rPr>
        <w:tab/>
      </w:r>
      <w:r w:rsidRPr="00E373D1">
        <w:rPr>
          <w:lang w:val="en-US"/>
        </w:rPr>
        <w:tab/>
      </w:r>
      <w:r w:rsidRPr="00E373D1">
        <w:rPr>
          <w:lang w:val="en-US"/>
        </w:rPr>
        <w:tab/>
        <w:t xml:space="preserve">  </w:t>
      </w:r>
      <w:r w:rsidRPr="00E373D1">
        <w:rPr>
          <w:lang w:val="en-US"/>
        </w:rPr>
        <w:tab/>
        <w:t xml:space="preserve">   </w:t>
      </w:r>
      <w:r w:rsidR="0006708C">
        <w:rPr>
          <w:lang w:val="en-US"/>
        </w:rPr>
        <w:tab/>
      </w:r>
      <w:r w:rsidRPr="00E373D1">
        <w:rPr>
          <w:lang w:val="en-US"/>
        </w:rPr>
        <w:fldChar w:fldCharType="begin">
          <w:ffData>
            <w:name w:val="Kontrollkästchen9"/>
            <w:enabled/>
            <w:calcOnExit w:val="0"/>
            <w:checkBox>
              <w:sizeAuto/>
              <w:default w:val="0"/>
            </w:checkBox>
          </w:ffData>
        </w:fldChar>
      </w:r>
      <w:r w:rsidRPr="00E373D1">
        <w:rPr>
          <w:lang w:val="en-US"/>
        </w:rPr>
        <w:instrText xml:space="preserve"> FORMCHECKBOX </w:instrText>
      </w:r>
      <w:r w:rsidR="00000000">
        <w:rPr>
          <w:lang w:val="en-US"/>
        </w:rPr>
      </w:r>
      <w:r w:rsidR="00000000">
        <w:rPr>
          <w:lang w:val="en-US"/>
        </w:rPr>
        <w:fldChar w:fldCharType="separate"/>
      </w:r>
      <w:r w:rsidRPr="00E373D1">
        <w:rPr>
          <w:lang w:val="en-US"/>
        </w:rPr>
        <w:fldChar w:fldCharType="end"/>
      </w:r>
    </w:p>
    <w:p w14:paraId="5357FA57" w14:textId="1FA2C9AA" w:rsidR="00413AC9" w:rsidRPr="00E373D1" w:rsidRDefault="00413AC9" w:rsidP="00413AC9">
      <w:pPr>
        <w:rPr>
          <w:lang w:val="en-US"/>
        </w:rPr>
      </w:pPr>
      <w:r w:rsidRPr="00E373D1">
        <w:rPr>
          <w:lang w:val="en-US"/>
        </w:rPr>
        <w:t>FindaPhD.com</w:t>
      </w:r>
      <w:r w:rsidRPr="00E373D1">
        <w:rPr>
          <w:lang w:val="en-US"/>
        </w:rPr>
        <w:tab/>
      </w:r>
      <w:r w:rsidR="0006708C">
        <w:rPr>
          <w:lang w:val="en-US"/>
        </w:rPr>
        <w:tab/>
      </w:r>
      <w:r w:rsidRPr="00E373D1">
        <w:rPr>
          <w:lang w:val="en-US"/>
        </w:rPr>
        <w:tab/>
      </w:r>
      <w:r w:rsidRPr="00E373D1">
        <w:rPr>
          <w:lang w:val="en-US"/>
        </w:rPr>
        <w:tab/>
      </w:r>
      <w:r w:rsidRPr="00E373D1">
        <w:rPr>
          <w:lang w:val="en-US"/>
        </w:rPr>
        <w:tab/>
      </w:r>
      <w:r w:rsidRPr="00E373D1">
        <w:rPr>
          <w:lang w:val="en-US"/>
        </w:rPr>
        <w:fldChar w:fldCharType="begin">
          <w:ffData>
            <w:name w:val="Kontrollkästchen9"/>
            <w:enabled/>
            <w:calcOnExit w:val="0"/>
            <w:checkBox>
              <w:sizeAuto/>
              <w:default w:val="0"/>
            </w:checkBox>
          </w:ffData>
        </w:fldChar>
      </w:r>
      <w:r w:rsidRPr="00E373D1">
        <w:rPr>
          <w:lang w:val="en-US"/>
        </w:rPr>
        <w:instrText xml:space="preserve"> FORMCHECKBOX </w:instrText>
      </w:r>
      <w:r w:rsidR="00000000">
        <w:rPr>
          <w:lang w:val="en-US"/>
        </w:rPr>
      </w:r>
      <w:r w:rsidR="00000000">
        <w:rPr>
          <w:lang w:val="en-US"/>
        </w:rPr>
        <w:fldChar w:fldCharType="separate"/>
      </w:r>
      <w:r w:rsidRPr="00E373D1">
        <w:rPr>
          <w:lang w:val="en-US"/>
        </w:rPr>
        <w:fldChar w:fldCharType="end"/>
      </w:r>
    </w:p>
    <w:p w14:paraId="712BB298" w14:textId="431F41D2" w:rsidR="00413AC9" w:rsidRPr="00E373D1" w:rsidRDefault="00413AC9" w:rsidP="00413AC9">
      <w:pPr>
        <w:rPr>
          <w:lang w:val="en-US"/>
        </w:rPr>
      </w:pPr>
      <w:proofErr w:type="spellStart"/>
      <w:r w:rsidRPr="00E373D1">
        <w:rPr>
          <w:lang w:val="en-US"/>
        </w:rPr>
        <w:t>Euraxess</w:t>
      </w:r>
      <w:proofErr w:type="spellEnd"/>
      <w:r w:rsidRPr="00E373D1">
        <w:rPr>
          <w:lang w:val="en-US"/>
        </w:rPr>
        <w:tab/>
      </w:r>
      <w:r w:rsidRPr="00E373D1">
        <w:rPr>
          <w:lang w:val="en-US"/>
        </w:rPr>
        <w:tab/>
      </w:r>
      <w:r w:rsidRPr="00E373D1">
        <w:rPr>
          <w:lang w:val="en-US"/>
        </w:rPr>
        <w:tab/>
      </w:r>
      <w:r w:rsidRPr="00E373D1">
        <w:rPr>
          <w:lang w:val="en-US"/>
        </w:rPr>
        <w:tab/>
      </w:r>
      <w:r w:rsidRPr="00E373D1">
        <w:rPr>
          <w:lang w:val="en-US"/>
        </w:rPr>
        <w:tab/>
        <w:t xml:space="preserve">   </w:t>
      </w:r>
      <w:r w:rsidR="0006708C">
        <w:rPr>
          <w:lang w:val="en-US"/>
        </w:rPr>
        <w:tab/>
      </w:r>
      <w:r w:rsidRPr="00E373D1">
        <w:rPr>
          <w:lang w:val="en-US"/>
        </w:rPr>
        <w:fldChar w:fldCharType="begin">
          <w:ffData>
            <w:name w:val="Kontrollkästchen9"/>
            <w:enabled/>
            <w:calcOnExit w:val="0"/>
            <w:checkBox>
              <w:sizeAuto/>
              <w:default w:val="0"/>
            </w:checkBox>
          </w:ffData>
        </w:fldChar>
      </w:r>
      <w:r w:rsidRPr="00E373D1">
        <w:rPr>
          <w:lang w:val="en-US"/>
        </w:rPr>
        <w:instrText xml:space="preserve"> FORMCHECKBOX </w:instrText>
      </w:r>
      <w:r w:rsidR="00000000">
        <w:rPr>
          <w:lang w:val="en-US"/>
        </w:rPr>
      </w:r>
      <w:r w:rsidR="00000000">
        <w:rPr>
          <w:lang w:val="en-US"/>
        </w:rPr>
        <w:fldChar w:fldCharType="separate"/>
      </w:r>
      <w:r w:rsidRPr="00E373D1">
        <w:rPr>
          <w:lang w:val="en-US"/>
        </w:rPr>
        <w:fldChar w:fldCharType="end"/>
      </w:r>
    </w:p>
    <w:p w14:paraId="346F6D00" w14:textId="212CDE92" w:rsidR="00413AC9" w:rsidRPr="00E373D1" w:rsidRDefault="00413AC9" w:rsidP="00413AC9">
      <w:pPr>
        <w:rPr>
          <w:lang w:val="en-US"/>
        </w:rPr>
      </w:pPr>
      <w:r w:rsidRPr="00E373D1">
        <w:rPr>
          <w:lang w:val="en-US"/>
        </w:rPr>
        <w:t>Other – please specify below</w:t>
      </w:r>
      <w:r w:rsidRPr="00E373D1">
        <w:rPr>
          <w:lang w:val="en-US"/>
        </w:rPr>
        <w:tab/>
      </w:r>
      <w:r w:rsidRPr="00E373D1">
        <w:rPr>
          <w:lang w:val="en-US"/>
        </w:rPr>
        <w:tab/>
      </w:r>
      <w:r w:rsidRPr="00E373D1">
        <w:rPr>
          <w:lang w:val="en-US"/>
        </w:rPr>
        <w:tab/>
        <w:t xml:space="preserve">   </w:t>
      </w:r>
      <w:r w:rsidR="0006708C">
        <w:rPr>
          <w:lang w:val="en-US"/>
        </w:rPr>
        <w:tab/>
      </w:r>
      <w:r w:rsidRPr="00E373D1">
        <w:rPr>
          <w:lang w:val="en-US"/>
        </w:rPr>
        <w:fldChar w:fldCharType="begin">
          <w:ffData>
            <w:name w:val="Kontrollkästchen9"/>
            <w:enabled/>
            <w:calcOnExit w:val="0"/>
            <w:checkBox>
              <w:sizeAuto/>
              <w:default w:val="0"/>
            </w:checkBox>
          </w:ffData>
        </w:fldChar>
      </w:r>
      <w:r w:rsidRPr="00E373D1">
        <w:rPr>
          <w:lang w:val="en-US"/>
        </w:rPr>
        <w:instrText xml:space="preserve"> FORMCHECKBOX </w:instrText>
      </w:r>
      <w:r w:rsidR="00000000">
        <w:rPr>
          <w:lang w:val="en-US"/>
        </w:rPr>
      </w:r>
      <w:r w:rsidR="00000000">
        <w:rPr>
          <w:lang w:val="en-US"/>
        </w:rPr>
        <w:fldChar w:fldCharType="separate"/>
      </w:r>
      <w:r w:rsidRPr="00E373D1">
        <w:rPr>
          <w:lang w:val="en-US"/>
        </w:rPr>
        <w:fldChar w:fldCharType="end"/>
      </w:r>
    </w:p>
    <w:p w14:paraId="31B5758A" w14:textId="77777777" w:rsidR="00413AC9" w:rsidRDefault="00413AC9" w:rsidP="00413AC9">
      <w:pPr>
        <w:rPr>
          <w:lang w:val="en-US"/>
        </w:rPr>
      </w:pPr>
      <w:r w:rsidRPr="00E373D1">
        <w:rPr>
          <w:lang w:val="en-US"/>
        </w:rPr>
        <w:fldChar w:fldCharType="begin">
          <w:ffData>
            <w:name w:val="Text37"/>
            <w:enabled/>
            <w:calcOnExit w:val="0"/>
            <w:textInput/>
          </w:ffData>
        </w:fldChar>
      </w:r>
      <w:r w:rsidRPr="00E373D1">
        <w:rPr>
          <w:lang w:val="en-US"/>
        </w:rPr>
        <w:instrText xml:space="preserve"> FORMTEXT </w:instrText>
      </w:r>
      <w:r w:rsidRPr="00E373D1">
        <w:rPr>
          <w:lang w:val="en-US"/>
        </w:rPr>
      </w:r>
      <w:r w:rsidRPr="00E373D1">
        <w:rPr>
          <w:lang w:val="en-US"/>
        </w:rPr>
        <w:fldChar w:fldCharType="separate"/>
      </w:r>
      <w:r w:rsidRPr="00E373D1">
        <w:rPr>
          <w:noProof/>
          <w:lang w:val="en-US"/>
        </w:rPr>
        <w:t> </w:t>
      </w:r>
      <w:r w:rsidRPr="00E373D1">
        <w:rPr>
          <w:noProof/>
          <w:lang w:val="en-US"/>
        </w:rPr>
        <w:t> </w:t>
      </w:r>
      <w:r w:rsidRPr="00E373D1">
        <w:rPr>
          <w:noProof/>
          <w:lang w:val="en-US"/>
        </w:rPr>
        <w:t> </w:t>
      </w:r>
      <w:r w:rsidRPr="00E373D1">
        <w:rPr>
          <w:noProof/>
          <w:lang w:val="en-US"/>
        </w:rPr>
        <w:t> </w:t>
      </w:r>
      <w:r w:rsidRPr="00E373D1">
        <w:rPr>
          <w:noProof/>
          <w:lang w:val="en-US"/>
        </w:rPr>
        <w:t> </w:t>
      </w:r>
      <w:r w:rsidRPr="00E373D1">
        <w:rPr>
          <w:lang w:val="en-US"/>
        </w:rPr>
        <w:fldChar w:fldCharType="end"/>
      </w:r>
    </w:p>
    <w:p w14:paraId="196AEF20" w14:textId="77777777" w:rsidR="00CF6965" w:rsidRDefault="00CF6965" w:rsidP="007312F2">
      <w:pPr>
        <w:rPr>
          <w:lang w:val="en-US"/>
        </w:rPr>
      </w:pPr>
    </w:p>
    <w:p w14:paraId="366456BF" w14:textId="4AD948C4" w:rsidR="00CF6965" w:rsidRDefault="006878D9" w:rsidP="007312F2">
      <w:pPr>
        <w:rPr>
          <w:lang w:val="en-US"/>
        </w:rPr>
      </w:pPr>
      <w:r>
        <w:rPr>
          <w:lang w:val="en-US"/>
        </w:rPr>
        <w:t xml:space="preserve">I agree that my personal data may be distributed within the </w:t>
      </w:r>
      <w:r w:rsidR="00FF68AF">
        <w:rPr>
          <w:lang w:val="en-US"/>
        </w:rPr>
        <w:t>EuPRAXIA Doctoral Network</w:t>
      </w:r>
      <w:r w:rsidR="00B630CC">
        <w:rPr>
          <w:lang w:val="en-US"/>
        </w:rPr>
        <w:t xml:space="preserve"> </w:t>
      </w:r>
      <w:r>
        <w:rPr>
          <w:lang w:val="en-US"/>
        </w:rPr>
        <w:t xml:space="preserve">Selection Committee via email or </w:t>
      </w:r>
      <w:r w:rsidR="00FF68AF">
        <w:rPr>
          <w:lang w:val="en-US"/>
        </w:rPr>
        <w:t xml:space="preserve">SharePoint folders </w:t>
      </w:r>
      <w:r>
        <w:rPr>
          <w:lang w:val="en-US"/>
        </w:rPr>
        <w:t>for purposes related to the selection of candidates.</w:t>
      </w:r>
      <w:r w:rsidR="00B630CC">
        <w:rPr>
          <w:lang w:val="en-US"/>
        </w:rPr>
        <w:t xml:space="preserve"> </w:t>
      </w:r>
    </w:p>
    <w:p w14:paraId="4260B919" w14:textId="77777777" w:rsidR="006878D9" w:rsidRDefault="006878D9" w:rsidP="007312F2">
      <w:pPr>
        <w:rPr>
          <w:lang w:val="en-US"/>
        </w:rPr>
      </w:pPr>
    </w:p>
    <w:p w14:paraId="13A9DA83" w14:textId="7D7592BA" w:rsidR="006878D9" w:rsidRDefault="006878D9" w:rsidP="007312F2">
      <w:pPr>
        <w:rPr>
          <w:i/>
          <w:lang w:val="en-US"/>
        </w:rPr>
      </w:pP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>Yes</w:t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 xml:space="preserve">No  </w:t>
      </w:r>
      <w:r>
        <w:rPr>
          <w:lang w:val="en-US"/>
        </w:rPr>
        <w:tab/>
      </w:r>
      <w:r>
        <w:rPr>
          <w:lang w:val="en-US"/>
        </w:rPr>
        <w:tab/>
      </w:r>
      <w:r w:rsidRPr="006878D9">
        <w:rPr>
          <w:i/>
          <w:lang w:val="en-US"/>
        </w:rPr>
        <w:t>(Please select)</w:t>
      </w:r>
    </w:p>
    <w:p w14:paraId="228AD47F" w14:textId="77777777" w:rsidR="001831FA" w:rsidRDefault="001831FA" w:rsidP="007312F2">
      <w:pPr>
        <w:rPr>
          <w:lang w:val="en-US"/>
        </w:rPr>
      </w:pPr>
    </w:p>
    <w:p w14:paraId="763092AD" w14:textId="77777777" w:rsidR="00CF6965" w:rsidRDefault="00CF6965" w:rsidP="007312F2">
      <w:pPr>
        <w:rPr>
          <w:lang w:val="en-US"/>
        </w:rPr>
      </w:pPr>
    </w:p>
    <w:p w14:paraId="4077F4CD" w14:textId="1965F2C8" w:rsidR="00CF6965" w:rsidRDefault="00CF6965" w:rsidP="007312F2">
      <w:pPr>
        <w:rPr>
          <w:b/>
          <w:bCs/>
          <w:lang w:val="en-US"/>
        </w:rPr>
      </w:pPr>
      <w:r>
        <w:rPr>
          <w:b/>
          <w:bCs/>
          <w:lang w:val="en-US"/>
        </w:rPr>
        <w:t xml:space="preserve">Please </w:t>
      </w:r>
      <w:r w:rsidR="00BC7756">
        <w:rPr>
          <w:b/>
          <w:bCs/>
          <w:lang w:val="en-US"/>
        </w:rPr>
        <w:t>hand in this form together</w:t>
      </w:r>
      <w:r w:rsidR="007312F2">
        <w:rPr>
          <w:b/>
          <w:bCs/>
          <w:lang w:val="en-US"/>
        </w:rPr>
        <w:t xml:space="preserve"> </w:t>
      </w:r>
      <w:r w:rsidR="00BC7756">
        <w:rPr>
          <w:b/>
          <w:bCs/>
          <w:lang w:val="en-US"/>
        </w:rPr>
        <w:t xml:space="preserve">with </w:t>
      </w:r>
      <w:r>
        <w:rPr>
          <w:b/>
          <w:bCs/>
          <w:lang w:val="en-US"/>
        </w:rPr>
        <w:t xml:space="preserve">the following documents </w:t>
      </w:r>
      <w:r w:rsidR="00FF68AF">
        <w:rPr>
          <w:b/>
          <w:bCs/>
          <w:lang w:val="en-US"/>
        </w:rPr>
        <w:t>by email</w:t>
      </w:r>
      <w:r>
        <w:rPr>
          <w:b/>
          <w:bCs/>
          <w:lang w:val="en-US"/>
        </w:rPr>
        <w:t>:</w:t>
      </w:r>
    </w:p>
    <w:p w14:paraId="54F74359" w14:textId="77777777" w:rsidR="00CF6965" w:rsidRDefault="00CF6965" w:rsidP="007312F2">
      <w:pPr>
        <w:rPr>
          <w:lang w:val="en-US"/>
        </w:rPr>
      </w:pPr>
    </w:p>
    <w:p w14:paraId="2CDF963C" w14:textId="77777777" w:rsidR="00CF6965" w:rsidRDefault="00CF6965" w:rsidP="00216958">
      <w:pPr>
        <w:numPr>
          <w:ilvl w:val="0"/>
          <w:numId w:val="10"/>
        </w:numPr>
        <w:spacing w:after="60"/>
        <w:ind w:left="0" w:firstLine="0"/>
        <w:rPr>
          <w:lang w:val="en-US"/>
        </w:rPr>
      </w:pPr>
      <w:r>
        <w:rPr>
          <w:lang w:val="en-US"/>
        </w:rPr>
        <w:t>High-school and University diploma</w:t>
      </w:r>
    </w:p>
    <w:p w14:paraId="18933AAA" w14:textId="77777777" w:rsidR="007312F2" w:rsidRDefault="007312F2" w:rsidP="00216958">
      <w:pPr>
        <w:numPr>
          <w:ilvl w:val="0"/>
          <w:numId w:val="10"/>
        </w:numPr>
        <w:spacing w:after="60"/>
        <w:ind w:left="0" w:firstLine="0"/>
        <w:rPr>
          <w:lang w:val="en-US"/>
        </w:rPr>
      </w:pPr>
      <w:r>
        <w:rPr>
          <w:lang w:val="en-US"/>
        </w:rPr>
        <w:t xml:space="preserve">Pdf file of your </w:t>
      </w:r>
      <w:r w:rsidR="00B630CC">
        <w:rPr>
          <w:lang w:val="en-US"/>
        </w:rPr>
        <w:t xml:space="preserve">BSc/MSc </w:t>
      </w:r>
      <w:r>
        <w:rPr>
          <w:lang w:val="en-US"/>
        </w:rPr>
        <w:t>thesis</w:t>
      </w:r>
      <w:r w:rsidR="000A3467">
        <w:rPr>
          <w:lang w:val="en-US"/>
        </w:rPr>
        <w:t xml:space="preserve"> </w:t>
      </w:r>
      <w:r w:rsidR="00B630CC">
        <w:rPr>
          <w:lang w:val="en-US"/>
        </w:rPr>
        <w:t>(if applicable)</w:t>
      </w:r>
    </w:p>
    <w:p w14:paraId="633E4E71" w14:textId="77777777" w:rsidR="000A3467" w:rsidRDefault="000A3467" w:rsidP="00216958">
      <w:pPr>
        <w:numPr>
          <w:ilvl w:val="0"/>
          <w:numId w:val="10"/>
        </w:numPr>
        <w:spacing w:after="60"/>
        <w:ind w:left="0" w:firstLine="0"/>
        <w:rPr>
          <w:lang w:val="en-US"/>
        </w:rPr>
      </w:pPr>
      <w:r>
        <w:rPr>
          <w:lang w:val="en-US"/>
        </w:rPr>
        <w:t>Names and addresses of at least two references</w:t>
      </w:r>
    </w:p>
    <w:p w14:paraId="68543837" w14:textId="77777777" w:rsidR="00CF6965" w:rsidRDefault="00CF6965" w:rsidP="00216958">
      <w:pPr>
        <w:numPr>
          <w:ilvl w:val="0"/>
          <w:numId w:val="10"/>
        </w:numPr>
        <w:spacing w:after="60"/>
        <w:ind w:left="0" w:firstLine="0"/>
        <w:rPr>
          <w:lang w:val="en-US"/>
        </w:rPr>
      </w:pPr>
      <w:r>
        <w:rPr>
          <w:lang w:val="en-US"/>
        </w:rPr>
        <w:t xml:space="preserve">Results of </w:t>
      </w:r>
      <w:r w:rsidR="00BC7756">
        <w:rPr>
          <w:lang w:val="en-US"/>
        </w:rPr>
        <w:t xml:space="preserve">language </w:t>
      </w:r>
      <w:r>
        <w:rPr>
          <w:lang w:val="en-US"/>
        </w:rPr>
        <w:t xml:space="preserve">tests </w:t>
      </w:r>
      <w:r w:rsidR="007312F2" w:rsidRPr="00A51023">
        <w:rPr>
          <w:rStyle w:val="ListBulletChar"/>
          <w:i/>
          <w:lang w:val="en-GB"/>
        </w:rPr>
        <w:t>(if any)</w:t>
      </w:r>
    </w:p>
    <w:p w14:paraId="01FD76CB" w14:textId="77777777" w:rsidR="007312F2" w:rsidRDefault="007312F2" w:rsidP="00216958">
      <w:pPr>
        <w:numPr>
          <w:ilvl w:val="0"/>
          <w:numId w:val="10"/>
        </w:numPr>
        <w:spacing w:after="60"/>
        <w:ind w:left="0" w:firstLine="0"/>
        <w:rPr>
          <w:lang w:val="en-US"/>
        </w:rPr>
      </w:pPr>
      <w:r>
        <w:rPr>
          <w:lang w:val="en-US"/>
        </w:rPr>
        <w:t>List of publications and/or talk</w:t>
      </w:r>
      <w:r w:rsidR="00B630CC">
        <w:rPr>
          <w:lang w:val="en-US"/>
        </w:rPr>
        <w:t>s</w:t>
      </w:r>
      <w:r>
        <w:rPr>
          <w:lang w:val="en-US"/>
        </w:rPr>
        <w:t xml:space="preserve"> </w:t>
      </w:r>
      <w:r w:rsidRPr="00BC7756">
        <w:rPr>
          <w:i/>
          <w:lang w:val="en-US"/>
        </w:rPr>
        <w:t>(if any)</w:t>
      </w:r>
    </w:p>
    <w:p w14:paraId="73C2F0EE" w14:textId="77777777" w:rsidR="000A3467" w:rsidRDefault="000A3467" w:rsidP="00216958">
      <w:pPr>
        <w:numPr>
          <w:ilvl w:val="0"/>
          <w:numId w:val="10"/>
        </w:numPr>
        <w:spacing w:after="60"/>
        <w:ind w:left="0" w:firstLine="0"/>
        <w:rPr>
          <w:lang w:val="en-US"/>
        </w:rPr>
      </w:pPr>
      <w:r>
        <w:rPr>
          <w:lang w:val="en-US"/>
        </w:rPr>
        <w:t xml:space="preserve">Letters of recommendation </w:t>
      </w:r>
      <w:r w:rsidRPr="00BC7756">
        <w:rPr>
          <w:i/>
          <w:lang w:val="en-US"/>
        </w:rPr>
        <w:t>(if any)</w:t>
      </w:r>
    </w:p>
    <w:p w14:paraId="18A1DA98" w14:textId="77777777" w:rsidR="00CF6965" w:rsidRDefault="00CF6965" w:rsidP="00216958">
      <w:pPr>
        <w:numPr>
          <w:ilvl w:val="0"/>
          <w:numId w:val="10"/>
        </w:numPr>
        <w:spacing w:after="60"/>
        <w:ind w:left="0" w:firstLine="0"/>
        <w:rPr>
          <w:lang w:val="en-US"/>
        </w:rPr>
      </w:pPr>
      <w:r>
        <w:rPr>
          <w:lang w:val="en-US"/>
        </w:rPr>
        <w:t>Other relevant documents</w:t>
      </w:r>
    </w:p>
    <w:p w14:paraId="144BB4A4" w14:textId="77777777" w:rsidR="00CF6965" w:rsidRDefault="00CF6965" w:rsidP="007312F2">
      <w:pPr>
        <w:rPr>
          <w:lang w:val="en-US"/>
        </w:rPr>
      </w:pPr>
    </w:p>
    <w:p w14:paraId="375DACA1" w14:textId="77777777" w:rsidR="00BC7756" w:rsidRDefault="00CF6965" w:rsidP="007312F2">
      <w:pPr>
        <w:rPr>
          <w:lang w:val="en-US"/>
        </w:rPr>
      </w:pPr>
      <w:r>
        <w:rPr>
          <w:lang w:val="en-US"/>
        </w:rPr>
        <w:t xml:space="preserve">Save this document (including your attachments) by naming it as: </w:t>
      </w:r>
    </w:p>
    <w:p w14:paraId="1FB4670B" w14:textId="77777777" w:rsidR="00BC7756" w:rsidRDefault="00BC7756" w:rsidP="007312F2">
      <w:pPr>
        <w:rPr>
          <w:lang w:val="en-US"/>
        </w:rPr>
      </w:pPr>
    </w:p>
    <w:p w14:paraId="66E1E091" w14:textId="08D120F9" w:rsidR="00CF6965" w:rsidRPr="000A3467" w:rsidRDefault="000A3467" w:rsidP="007312F2">
      <w:pPr>
        <w:rPr>
          <w:lang w:val="en-US"/>
        </w:rPr>
      </w:pPr>
      <w:r w:rsidRPr="000A3467">
        <w:rPr>
          <w:lang w:val="en-US"/>
        </w:rPr>
        <w:t>Y</w:t>
      </w:r>
      <w:r w:rsidR="00CF6965" w:rsidRPr="000A3467">
        <w:rPr>
          <w:lang w:val="en-US"/>
        </w:rPr>
        <w:t>ournameYYMMDD</w:t>
      </w:r>
      <w:r w:rsidRPr="000A3467">
        <w:rPr>
          <w:lang w:val="en-US"/>
        </w:rPr>
        <w:t>_</w:t>
      </w:r>
      <w:r w:rsidR="00FF68AF">
        <w:rPr>
          <w:lang w:val="en-US"/>
        </w:rPr>
        <w:t>EuPRAXIA-DN</w:t>
      </w:r>
      <w:r w:rsidR="00CF6965" w:rsidRPr="000A3467">
        <w:rPr>
          <w:lang w:val="en-US"/>
        </w:rPr>
        <w:t>.</w:t>
      </w:r>
      <w:r w:rsidR="00FF68AF">
        <w:rPr>
          <w:lang w:val="en-US"/>
        </w:rPr>
        <w:t>docx</w:t>
      </w:r>
    </w:p>
    <w:p w14:paraId="02711723" w14:textId="77777777" w:rsidR="00216958" w:rsidRPr="000A3467" w:rsidRDefault="00216958" w:rsidP="007312F2">
      <w:pPr>
        <w:rPr>
          <w:lang w:val="en-US"/>
        </w:rPr>
      </w:pPr>
    </w:p>
    <w:p w14:paraId="479141E0" w14:textId="77777777" w:rsidR="00BD4B6A" w:rsidRDefault="00BD4B6A" w:rsidP="007312F2">
      <w:pPr>
        <w:rPr>
          <w:b/>
          <w:u w:val="single"/>
          <w:lang w:val="en-US"/>
        </w:rPr>
      </w:pPr>
    </w:p>
    <w:p w14:paraId="1C5A5A13" w14:textId="77777777" w:rsidR="00FF68AF" w:rsidRDefault="00FF68AF" w:rsidP="007312F2">
      <w:pPr>
        <w:rPr>
          <w:b/>
          <w:u w:val="single"/>
          <w:lang w:val="en-US"/>
        </w:rPr>
      </w:pPr>
    </w:p>
    <w:p w14:paraId="5B42488A" w14:textId="77777777" w:rsidR="00FF68AF" w:rsidRDefault="00FF68AF" w:rsidP="007312F2">
      <w:pPr>
        <w:rPr>
          <w:b/>
          <w:u w:val="single"/>
          <w:lang w:val="en-US"/>
        </w:rPr>
      </w:pPr>
    </w:p>
    <w:p w14:paraId="2A991601" w14:textId="513E39F5" w:rsidR="00CF6965" w:rsidRPr="000A3467" w:rsidRDefault="00BC7756" w:rsidP="007312F2">
      <w:pPr>
        <w:rPr>
          <w:lang w:val="en-US"/>
        </w:rPr>
      </w:pPr>
      <w:r w:rsidRPr="00BC7756">
        <w:rPr>
          <w:b/>
          <w:u w:val="single"/>
          <w:lang w:val="en-US"/>
        </w:rPr>
        <w:t>S</w:t>
      </w:r>
      <w:r w:rsidR="000A3467" w:rsidRPr="00BC7756">
        <w:rPr>
          <w:b/>
          <w:u w:val="single"/>
          <w:lang w:val="en-US"/>
        </w:rPr>
        <w:t>end all information to</w:t>
      </w:r>
      <w:r w:rsidR="000A3467" w:rsidRPr="000A3467">
        <w:rPr>
          <w:lang w:val="en-US"/>
        </w:rPr>
        <w:t>:</w:t>
      </w:r>
    </w:p>
    <w:p w14:paraId="4DEDF6DC" w14:textId="77777777" w:rsidR="005B75C8" w:rsidRDefault="005B75C8" w:rsidP="007312F2">
      <w:pPr>
        <w:rPr>
          <w:lang w:val="en-US"/>
        </w:rPr>
      </w:pPr>
    </w:p>
    <w:p w14:paraId="3D242F3D" w14:textId="77777777" w:rsidR="00A51023" w:rsidRPr="000A3467" w:rsidRDefault="00A51023" w:rsidP="007312F2">
      <w:pPr>
        <w:rPr>
          <w:lang w:val="en-US"/>
        </w:rPr>
      </w:pPr>
    </w:p>
    <w:p w14:paraId="7C111EBE" w14:textId="1C42E930" w:rsidR="00A51023" w:rsidRPr="001831FA" w:rsidRDefault="00937400" w:rsidP="001831FA">
      <w:pPr>
        <w:jc w:val="center"/>
        <w:rPr>
          <w:b/>
          <w:bCs/>
          <w:color w:val="000000"/>
          <w:lang w:val="en-GB"/>
        </w:rPr>
      </w:pPr>
      <w:r w:rsidRPr="001831FA">
        <w:rPr>
          <w:b/>
          <w:bCs/>
          <w:color w:val="000000"/>
          <w:lang w:val="en-GB"/>
        </w:rPr>
        <w:t>Prof Dr Carsten P Welsch</w:t>
      </w:r>
    </w:p>
    <w:p w14:paraId="37D550FD" w14:textId="60AA0868" w:rsidR="00A51023" w:rsidRPr="001831FA" w:rsidRDefault="00FF68AF" w:rsidP="00937400">
      <w:pPr>
        <w:jc w:val="center"/>
        <w:rPr>
          <w:i/>
          <w:iCs/>
          <w:color w:val="000000"/>
          <w:lang w:val="en-GB"/>
        </w:rPr>
      </w:pPr>
      <w:r w:rsidRPr="001831FA">
        <w:rPr>
          <w:i/>
          <w:iCs/>
          <w:color w:val="000000"/>
          <w:lang w:val="en-GB"/>
        </w:rPr>
        <w:t xml:space="preserve">EuPRAXIA Doctoral Network </w:t>
      </w:r>
      <w:r w:rsidR="00A51023" w:rsidRPr="001831FA">
        <w:rPr>
          <w:i/>
          <w:iCs/>
          <w:color w:val="000000"/>
          <w:lang w:val="en-GB"/>
        </w:rPr>
        <w:t>Coordinator</w:t>
      </w:r>
    </w:p>
    <w:p w14:paraId="54331475" w14:textId="77777777" w:rsidR="001831FA" w:rsidRDefault="001831FA" w:rsidP="00FF68AF">
      <w:pPr>
        <w:jc w:val="center"/>
        <w:rPr>
          <w:color w:val="000000"/>
          <w:lang w:val="it-IT"/>
        </w:rPr>
      </w:pPr>
    </w:p>
    <w:p w14:paraId="1B03DB25" w14:textId="183213EC" w:rsidR="000A2C99" w:rsidRPr="001831FA" w:rsidRDefault="001831FA" w:rsidP="00FF68AF">
      <w:pPr>
        <w:jc w:val="center"/>
        <w:rPr>
          <w:color w:val="000000"/>
          <w:lang w:val="it-IT"/>
        </w:rPr>
      </w:pPr>
      <w:r w:rsidRPr="001831FA">
        <w:rPr>
          <w:color w:val="000000"/>
          <w:lang w:val="it-IT"/>
        </w:rPr>
        <w:t>Istituto Nazionale di Fisica Nucleare</w:t>
      </w:r>
      <w:r w:rsidRPr="001831FA">
        <w:rPr>
          <w:color w:val="000000"/>
          <w:lang w:val="it-IT"/>
        </w:rPr>
        <w:t xml:space="preserve"> (</w:t>
      </w:r>
      <w:r w:rsidR="00FF68AF" w:rsidRPr="001831FA">
        <w:rPr>
          <w:color w:val="000000"/>
          <w:lang w:val="it-IT"/>
        </w:rPr>
        <w:t>INFN</w:t>
      </w:r>
      <w:r>
        <w:rPr>
          <w:color w:val="000000"/>
          <w:lang w:val="it-IT"/>
        </w:rPr>
        <w:t>)</w:t>
      </w:r>
    </w:p>
    <w:p w14:paraId="1F9855C5" w14:textId="77777777" w:rsidR="001831FA" w:rsidRDefault="001831FA" w:rsidP="00FF68AF">
      <w:pPr>
        <w:jc w:val="center"/>
        <w:rPr>
          <w:color w:val="000000"/>
          <w:lang w:val="it-IT"/>
        </w:rPr>
      </w:pPr>
      <w:r w:rsidRPr="001831FA">
        <w:rPr>
          <w:color w:val="000000"/>
          <w:lang w:val="it-IT"/>
        </w:rPr>
        <w:t>Laboratori Nazionali di Frascati</w:t>
      </w:r>
    </w:p>
    <w:p w14:paraId="2FD09C51" w14:textId="77777777" w:rsidR="001831FA" w:rsidRDefault="001831FA" w:rsidP="00FF68AF">
      <w:pPr>
        <w:jc w:val="center"/>
        <w:rPr>
          <w:color w:val="000000"/>
          <w:lang w:val="it-IT"/>
        </w:rPr>
      </w:pPr>
      <w:r w:rsidRPr="001831FA">
        <w:rPr>
          <w:color w:val="000000"/>
          <w:lang w:val="it-IT"/>
        </w:rPr>
        <w:t>Via Enrico Fermi, 54</w:t>
      </w:r>
    </w:p>
    <w:p w14:paraId="49C562F3" w14:textId="59BC81E9" w:rsidR="001831FA" w:rsidRPr="001831FA" w:rsidRDefault="001831FA" w:rsidP="00FF68AF">
      <w:pPr>
        <w:jc w:val="center"/>
        <w:rPr>
          <w:color w:val="000000"/>
          <w:lang w:val="it-IT"/>
        </w:rPr>
      </w:pPr>
      <w:r w:rsidRPr="001831FA">
        <w:rPr>
          <w:color w:val="000000"/>
          <w:lang w:val="it-IT"/>
        </w:rPr>
        <w:t xml:space="preserve">00044 Frascati RM, </w:t>
      </w:r>
      <w:proofErr w:type="spellStart"/>
      <w:r w:rsidRPr="001831FA">
        <w:rPr>
          <w:color w:val="000000"/>
          <w:lang w:val="it-IT"/>
        </w:rPr>
        <w:t>Italy</w:t>
      </w:r>
      <w:proofErr w:type="spellEnd"/>
    </w:p>
    <w:p w14:paraId="4F896CE1" w14:textId="2288F795" w:rsidR="00FF68AF" w:rsidRPr="001831FA" w:rsidRDefault="001831FA" w:rsidP="00FF68AF">
      <w:pPr>
        <w:jc w:val="center"/>
        <w:rPr>
          <w:color w:val="000000"/>
          <w:lang w:val="en-GB"/>
        </w:rPr>
      </w:pPr>
      <w:r w:rsidRPr="001831FA">
        <w:rPr>
          <w:color w:val="000000"/>
          <w:lang w:val="en-GB"/>
        </w:rPr>
        <w:t xml:space="preserve">Email: </w:t>
      </w:r>
      <w:hyperlink r:id="rId10" w:history="1">
        <w:r w:rsidRPr="001831FA">
          <w:rPr>
            <w:rStyle w:val="Hyperlink"/>
            <w:lang w:val="en-GB"/>
          </w:rPr>
          <w:t>Carsten.Welsch@lnf.infn.it</w:t>
        </w:r>
      </w:hyperlink>
      <w:r w:rsidRPr="001831FA">
        <w:rPr>
          <w:color w:val="000000"/>
          <w:lang w:val="en-GB"/>
        </w:rPr>
        <w:t xml:space="preserve"> </w:t>
      </w:r>
    </w:p>
    <w:p w14:paraId="7DFAE4D7" w14:textId="77777777" w:rsidR="000A2C99" w:rsidRPr="001831FA" w:rsidRDefault="000A2C99" w:rsidP="00B630CC">
      <w:pPr>
        <w:spacing w:after="75" w:line="312" w:lineRule="atLeast"/>
        <w:jc w:val="center"/>
        <w:rPr>
          <w:color w:val="000000"/>
          <w:lang w:val="en-GB"/>
        </w:rPr>
      </w:pPr>
    </w:p>
    <w:p w14:paraId="1D2A1A79" w14:textId="77777777" w:rsidR="000A2C99" w:rsidRPr="001831FA" w:rsidRDefault="000A2C99" w:rsidP="00B630CC">
      <w:pPr>
        <w:spacing w:after="75" w:line="312" w:lineRule="atLeast"/>
        <w:jc w:val="center"/>
        <w:rPr>
          <w:color w:val="000000"/>
          <w:lang w:val="en-GB"/>
        </w:rPr>
      </w:pPr>
    </w:p>
    <w:p w14:paraId="73464BED" w14:textId="77777777" w:rsidR="000A2C99" w:rsidRPr="001831FA" w:rsidRDefault="000A2C99" w:rsidP="00B630CC">
      <w:pPr>
        <w:spacing w:after="75" w:line="312" w:lineRule="atLeast"/>
        <w:jc w:val="center"/>
        <w:rPr>
          <w:color w:val="000000"/>
          <w:lang w:val="en-GB"/>
        </w:rPr>
      </w:pPr>
    </w:p>
    <w:p w14:paraId="6ADBB73C" w14:textId="77777777" w:rsidR="000A2C99" w:rsidRPr="001831FA" w:rsidRDefault="000A2C99" w:rsidP="00B630CC">
      <w:pPr>
        <w:spacing w:after="75" w:line="312" w:lineRule="atLeast"/>
        <w:jc w:val="center"/>
        <w:rPr>
          <w:color w:val="000000"/>
          <w:lang w:val="en-GB"/>
        </w:rPr>
      </w:pPr>
    </w:p>
    <w:p w14:paraId="0A11679F" w14:textId="77777777" w:rsidR="000A2C99" w:rsidRPr="001831FA" w:rsidRDefault="000A2C99" w:rsidP="00B630CC">
      <w:pPr>
        <w:spacing w:after="75" w:line="312" w:lineRule="atLeast"/>
        <w:jc w:val="center"/>
        <w:rPr>
          <w:color w:val="000000"/>
          <w:lang w:val="en-GB"/>
        </w:rPr>
      </w:pPr>
    </w:p>
    <w:p w14:paraId="58C0E4C0" w14:textId="77777777" w:rsidR="000A2C99" w:rsidRPr="001831FA" w:rsidRDefault="000A2C99" w:rsidP="00B630CC">
      <w:pPr>
        <w:spacing w:after="75" w:line="312" w:lineRule="atLeast"/>
        <w:jc w:val="center"/>
        <w:rPr>
          <w:color w:val="000000"/>
          <w:lang w:val="en-GB"/>
        </w:rPr>
      </w:pPr>
    </w:p>
    <w:p w14:paraId="7B14771B" w14:textId="77777777" w:rsidR="000A2C99" w:rsidRPr="001831FA" w:rsidRDefault="000A2C99" w:rsidP="00B630CC">
      <w:pPr>
        <w:spacing w:after="75" w:line="312" w:lineRule="atLeast"/>
        <w:jc w:val="center"/>
        <w:rPr>
          <w:color w:val="000000"/>
          <w:lang w:val="en-GB"/>
        </w:rPr>
      </w:pPr>
    </w:p>
    <w:p w14:paraId="5B2A5373" w14:textId="77777777" w:rsidR="000A2C99" w:rsidRPr="001831FA" w:rsidRDefault="000A2C99" w:rsidP="00B630CC">
      <w:pPr>
        <w:spacing w:after="75" w:line="312" w:lineRule="atLeast"/>
        <w:jc w:val="center"/>
        <w:rPr>
          <w:color w:val="000000"/>
          <w:lang w:val="en-GB"/>
        </w:rPr>
      </w:pPr>
    </w:p>
    <w:p w14:paraId="01D03A5F" w14:textId="77777777" w:rsidR="000A2C99" w:rsidRPr="001831FA" w:rsidRDefault="000A2C99" w:rsidP="00B630CC">
      <w:pPr>
        <w:spacing w:after="75" w:line="312" w:lineRule="atLeast"/>
        <w:jc w:val="center"/>
        <w:rPr>
          <w:color w:val="000000"/>
          <w:lang w:val="en-GB"/>
        </w:rPr>
      </w:pPr>
    </w:p>
    <w:p w14:paraId="2C5C0EF4" w14:textId="77777777" w:rsidR="000A2C99" w:rsidRPr="001831FA" w:rsidRDefault="000A2C99" w:rsidP="00B630CC">
      <w:pPr>
        <w:spacing w:after="75" w:line="312" w:lineRule="atLeast"/>
        <w:jc w:val="center"/>
        <w:rPr>
          <w:color w:val="000000"/>
          <w:lang w:val="en-GB"/>
        </w:rPr>
      </w:pPr>
    </w:p>
    <w:p w14:paraId="62B66236" w14:textId="77777777" w:rsidR="000A2C99" w:rsidRPr="001831FA" w:rsidRDefault="000A2C99" w:rsidP="00B630CC">
      <w:pPr>
        <w:spacing w:after="75" w:line="312" w:lineRule="atLeast"/>
        <w:jc w:val="center"/>
        <w:rPr>
          <w:color w:val="000000"/>
          <w:lang w:val="en-GB"/>
        </w:rPr>
      </w:pPr>
    </w:p>
    <w:p w14:paraId="09E28B9C" w14:textId="77777777" w:rsidR="000A2C99" w:rsidRPr="001831FA" w:rsidRDefault="000A2C99" w:rsidP="00B630CC">
      <w:pPr>
        <w:spacing w:after="75" w:line="312" w:lineRule="atLeast"/>
        <w:jc w:val="center"/>
        <w:rPr>
          <w:color w:val="000000"/>
          <w:lang w:val="en-GB"/>
        </w:rPr>
      </w:pPr>
    </w:p>
    <w:p w14:paraId="531298EB" w14:textId="77777777" w:rsidR="000A2C99" w:rsidRPr="001831FA" w:rsidRDefault="000A2C99" w:rsidP="00B630CC">
      <w:pPr>
        <w:spacing w:after="75" w:line="312" w:lineRule="atLeast"/>
        <w:jc w:val="center"/>
        <w:rPr>
          <w:color w:val="000000"/>
          <w:lang w:val="en-GB"/>
        </w:rPr>
      </w:pPr>
    </w:p>
    <w:p w14:paraId="0B814086" w14:textId="77777777" w:rsidR="000A2C99" w:rsidRPr="001831FA" w:rsidRDefault="000A2C99" w:rsidP="00B630CC">
      <w:pPr>
        <w:spacing w:after="75" w:line="312" w:lineRule="atLeast"/>
        <w:jc w:val="center"/>
        <w:rPr>
          <w:color w:val="000000"/>
          <w:lang w:val="en-GB"/>
        </w:rPr>
      </w:pPr>
    </w:p>
    <w:p w14:paraId="7894FD4A" w14:textId="77777777" w:rsidR="000A2C99" w:rsidRPr="001831FA" w:rsidRDefault="000A2C99" w:rsidP="00B630CC">
      <w:pPr>
        <w:spacing w:after="75" w:line="312" w:lineRule="atLeast"/>
        <w:jc w:val="center"/>
        <w:rPr>
          <w:color w:val="000000"/>
          <w:lang w:val="en-GB"/>
        </w:rPr>
      </w:pPr>
    </w:p>
    <w:p w14:paraId="06C5EAF6" w14:textId="77777777" w:rsidR="000A2C99" w:rsidRPr="001831FA" w:rsidRDefault="000A2C99" w:rsidP="00B630CC">
      <w:pPr>
        <w:spacing w:after="75" w:line="312" w:lineRule="atLeast"/>
        <w:jc w:val="center"/>
        <w:rPr>
          <w:color w:val="000000"/>
          <w:lang w:val="en-GB"/>
        </w:rPr>
      </w:pPr>
    </w:p>
    <w:p w14:paraId="71D38235" w14:textId="77777777" w:rsidR="000A2C99" w:rsidRPr="001831FA" w:rsidRDefault="000A2C99" w:rsidP="00B630CC">
      <w:pPr>
        <w:spacing w:after="75" w:line="312" w:lineRule="atLeast"/>
        <w:jc w:val="center"/>
        <w:rPr>
          <w:color w:val="000000"/>
          <w:lang w:val="en-GB"/>
        </w:rPr>
      </w:pPr>
    </w:p>
    <w:p w14:paraId="5A3716DA" w14:textId="77777777" w:rsidR="000A2C99" w:rsidRPr="001831FA" w:rsidRDefault="000A2C99" w:rsidP="00B630CC">
      <w:pPr>
        <w:spacing w:after="75" w:line="312" w:lineRule="atLeast"/>
        <w:jc w:val="center"/>
        <w:rPr>
          <w:color w:val="000000"/>
          <w:lang w:val="en-GB"/>
        </w:rPr>
      </w:pPr>
    </w:p>
    <w:p w14:paraId="0E747CBE" w14:textId="77777777" w:rsidR="000A2C99" w:rsidRPr="001831FA" w:rsidRDefault="000A2C99" w:rsidP="00B630CC">
      <w:pPr>
        <w:spacing w:after="75" w:line="312" w:lineRule="atLeast"/>
        <w:jc w:val="center"/>
        <w:rPr>
          <w:color w:val="000000"/>
          <w:lang w:val="en-GB"/>
        </w:rPr>
      </w:pPr>
    </w:p>
    <w:p w14:paraId="25E24CCF" w14:textId="77777777" w:rsidR="000A2C99" w:rsidRPr="001831FA" w:rsidRDefault="000A2C99" w:rsidP="00B630CC">
      <w:pPr>
        <w:spacing w:after="75" w:line="312" w:lineRule="atLeast"/>
        <w:jc w:val="center"/>
        <w:rPr>
          <w:color w:val="000000"/>
          <w:lang w:val="en-GB"/>
        </w:rPr>
      </w:pPr>
    </w:p>
    <w:p w14:paraId="75A9551F" w14:textId="77777777" w:rsidR="000A2C99" w:rsidRPr="001831FA" w:rsidRDefault="000A2C99" w:rsidP="00B630CC">
      <w:pPr>
        <w:spacing w:after="75" w:line="312" w:lineRule="atLeast"/>
        <w:jc w:val="center"/>
        <w:rPr>
          <w:color w:val="000000"/>
          <w:lang w:val="en-GB"/>
        </w:rPr>
      </w:pPr>
    </w:p>
    <w:p w14:paraId="7C3381BD" w14:textId="77777777" w:rsidR="000A2C99" w:rsidRPr="001831FA" w:rsidRDefault="000A2C99" w:rsidP="00B630CC">
      <w:pPr>
        <w:spacing w:after="75" w:line="312" w:lineRule="atLeast"/>
        <w:jc w:val="center"/>
        <w:rPr>
          <w:color w:val="000000"/>
          <w:lang w:val="en-GB"/>
        </w:rPr>
      </w:pPr>
    </w:p>
    <w:p w14:paraId="5F053D0C" w14:textId="77777777" w:rsidR="000A2C99" w:rsidRPr="001831FA" w:rsidRDefault="000A2C99" w:rsidP="00B630CC">
      <w:pPr>
        <w:spacing w:after="75" w:line="312" w:lineRule="atLeast"/>
        <w:jc w:val="center"/>
        <w:rPr>
          <w:color w:val="000000"/>
          <w:lang w:val="en-GB"/>
        </w:rPr>
      </w:pPr>
    </w:p>
    <w:p w14:paraId="6703EC45" w14:textId="77777777" w:rsidR="000A2C99" w:rsidRPr="001831FA" w:rsidRDefault="000A2C99" w:rsidP="00B630CC">
      <w:pPr>
        <w:spacing w:after="75" w:line="312" w:lineRule="atLeast"/>
        <w:jc w:val="center"/>
        <w:rPr>
          <w:color w:val="000000"/>
          <w:lang w:val="en-GB"/>
        </w:rPr>
      </w:pPr>
    </w:p>
    <w:p w14:paraId="1C8BF706" w14:textId="77777777" w:rsidR="000A2C99" w:rsidRPr="001831FA" w:rsidRDefault="000A2C99" w:rsidP="00B630CC">
      <w:pPr>
        <w:spacing w:after="75" w:line="312" w:lineRule="atLeast"/>
        <w:jc w:val="center"/>
        <w:rPr>
          <w:color w:val="000000"/>
          <w:lang w:val="en-GB"/>
        </w:rPr>
      </w:pPr>
    </w:p>
    <w:p w14:paraId="4090607F" w14:textId="788E12D6" w:rsidR="008F4879" w:rsidRPr="008F4879" w:rsidRDefault="008F4879" w:rsidP="008F4879">
      <w:pPr>
        <w:jc w:val="center"/>
        <w:rPr>
          <w:rFonts w:cs="Arial"/>
          <w:i/>
          <w:iCs/>
          <w:color w:val="666666"/>
          <w:shd w:val="clear" w:color="auto" w:fill="FFFFFF"/>
          <w:lang w:val="en-GB"/>
        </w:rPr>
      </w:pPr>
      <w:r w:rsidRPr="008F4879">
        <w:rPr>
          <w:rFonts w:cs="Arial"/>
          <w:i/>
          <w:iCs/>
          <w:color w:val="666666"/>
          <w:shd w:val="clear" w:color="auto" w:fill="FFFFFF"/>
          <w:lang w:val="en-US"/>
        </w:rPr>
        <w:t xml:space="preserve">This project has received funding from the European Union’s Horizon </w:t>
      </w:r>
      <w:r w:rsidR="001831FA">
        <w:rPr>
          <w:rFonts w:cs="Arial"/>
          <w:i/>
          <w:iCs/>
          <w:color w:val="666666"/>
          <w:shd w:val="clear" w:color="auto" w:fill="FFFFFF"/>
          <w:lang w:val="en-US"/>
        </w:rPr>
        <w:t xml:space="preserve">Europe </w:t>
      </w:r>
      <w:r w:rsidRPr="008F4879">
        <w:rPr>
          <w:rFonts w:cs="Arial"/>
          <w:i/>
          <w:iCs/>
          <w:color w:val="666666"/>
          <w:shd w:val="clear" w:color="auto" w:fill="FFFFFF"/>
          <w:lang w:val="en-US"/>
        </w:rPr>
        <w:t xml:space="preserve">research and innovation </w:t>
      </w:r>
      <w:proofErr w:type="spellStart"/>
      <w:r w:rsidRPr="008F4879">
        <w:rPr>
          <w:rFonts w:cs="Arial"/>
          <w:i/>
          <w:iCs/>
          <w:color w:val="666666"/>
          <w:shd w:val="clear" w:color="auto" w:fill="FFFFFF"/>
          <w:lang w:val="en-US"/>
        </w:rPr>
        <w:t>programme</w:t>
      </w:r>
      <w:proofErr w:type="spellEnd"/>
      <w:r w:rsidRPr="008F4879">
        <w:rPr>
          <w:rFonts w:cs="Arial"/>
          <w:i/>
          <w:iCs/>
          <w:color w:val="666666"/>
          <w:shd w:val="clear" w:color="auto" w:fill="FFFFFF"/>
          <w:lang w:val="en-US"/>
        </w:rPr>
        <w:t xml:space="preserve"> under the Marie Skłodowska-Curie grant agreement No</w:t>
      </w:r>
      <w:r w:rsidR="000C3F06">
        <w:rPr>
          <w:rFonts w:cs="Arial"/>
          <w:i/>
          <w:iCs/>
          <w:color w:val="666666"/>
          <w:shd w:val="clear" w:color="auto" w:fill="FFFFFF"/>
          <w:lang w:val="en-US"/>
        </w:rPr>
        <w:t xml:space="preserve"> </w:t>
      </w:r>
      <w:r w:rsidR="001831FA" w:rsidRPr="001831FA">
        <w:rPr>
          <w:rFonts w:cs="Arial"/>
          <w:i/>
          <w:iCs/>
          <w:color w:val="666666"/>
          <w:shd w:val="clear" w:color="auto" w:fill="FFFFFF"/>
          <w:lang w:val="en-US"/>
        </w:rPr>
        <w:t>101073480</w:t>
      </w:r>
      <w:r w:rsidR="000C3F06">
        <w:rPr>
          <w:rStyle w:val="Emphasis"/>
          <w:rFonts w:ascii="Verdana" w:hAnsi="Verdana"/>
          <w:color w:val="000000"/>
          <w:sz w:val="18"/>
          <w:szCs w:val="18"/>
          <w:shd w:val="clear" w:color="auto" w:fill="FFFFFF"/>
          <w:lang w:val="en-GB"/>
        </w:rPr>
        <w:t>.</w:t>
      </w:r>
      <w:r w:rsidRPr="008F4879">
        <w:rPr>
          <w:rFonts w:cs="Arial"/>
          <w:i/>
          <w:iCs/>
          <w:color w:val="666666"/>
          <w:shd w:val="clear" w:color="auto" w:fill="FFFFFF"/>
          <w:lang w:val="en-US"/>
        </w:rPr>
        <w:t xml:space="preserve"> </w:t>
      </w:r>
    </w:p>
    <w:p w14:paraId="7DD2AE44" w14:textId="77777777" w:rsidR="000A2C99" w:rsidRPr="00B630CC" w:rsidRDefault="000A2C99" w:rsidP="008F4879">
      <w:pPr>
        <w:jc w:val="center"/>
        <w:rPr>
          <w:color w:val="000000"/>
          <w:lang w:val="en-GB"/>
        </w:rPr>
      </w:pPr>
    </w:p>
    <w:sectPr w:rsidR="000A2C99" w:rsidRPr="00B630CC" w:rsidSect="00AD4FBD">
      <w:pgSz w:w="11905" w:h="16837"/>
      <w:pgMar w:top="1134" w:right="1134" w:bottom="567" w:left="1134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BB7057" w14:textId="77777777" w:rsidR="00472360" w:rsidRDefault="00472360">
      <w:r>
        <w:separator/>
      </w:r>
    </w:p>
  </w:endnote>
  <w:endnote w:type="continuationSeparator" w:id="0">
    <w:p w14:paraId="7CE5FF87" w14:textId="77777777" w:rsidR="00472360" w:rsidRDefault="004723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1E0" w:firstRow="1" w:lastRow="1" w:firstColumn="1" w:lastColumn="1" w:noHBand="0" w:noVBand="0"/>
    </w:tblPr>
    <w:tblGrid>
      <w:gridCol w:w="4818"/>
      <w:gridCol w:w="4819"/>
    </w:tblGrid>
    <w:tr w:rsidR="00251911" w14:paraId="742AC3FC" w14:textId="77777777" w:rsidTr="00BE29AE">
      <w:tc>
        <w:tcPr>
          <w:tcW w:w="4888" w:type="dxa"/>
        </w:tcPr>
        <w:p w14:paraId="26F24E6E" w14:textId="77777777" w:rsidR="00251911" w:rsidRDefault="00BE29AE" w:rsidP="0069427F">
          <w:pPr>
            <w:pStyle w:val="Header"/>
          </w:pPr>
          <w:r>
            <w:t xml:space="preserve">              </w:t>
          </w:r>
        </w:p>
      </w:tc>
      <w:tc>
        <w:tcPr>
          <w:tcW w:w="4889" w:type="dxa"/>
        </w:tcPr>
        <w:p w14:paraId="38B789B5" w14:textId="77777777" w:rsidR="00251911" w:rsidRDefault="00251911" w:rsidP="0069427F">
          <w:pPr>
            <w:pStyle w:val="Header"/>
            <w:jc w:val="center"/>
          </w:pPr>
        </w:p>
      </w:tc>
    </w:tr>
  </w:tbl>
  <w:p w14:paraId="27AD9595" w14:textId="77777777" w:rsidR="00C50FEE" w:rsidRDefault="00A51023" w:rsidP="0069427F">
    <w:pPr>
      <w:pStyle w:val="Footer"/>
      <w:jc w:val="center"/>
    </w:pPr>
    <w:r>
      <w:rPr>
        <w:noProof/>
        <w:lang w:val="en-GB" w:eastAsia="en-GB"/>
      </w:rPr>
      <w:drawing>
        <wp:inline distT="0" distB="0" distL="0" distR="0" wp14:anchorId="08DF03C6" wp14:editId="6EA080F8">
          <wp:extent cx="523875" cy="342900"/>
          <wp:effectExtent l="0" t="0" r="9525" b="0"/>
          <wp:docPr id="2" name="Picture 2" descr="eu_flag_yellow_hig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eu_flag_yellow_high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3875" cy="342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5FF7A4" w14:textId="77777777" w:rsidR="00472360" w:rsidRDefault="00472360">
      <w:r>
        <w:separator/>
      </w:r>
    </w:p>
  </w:footnote>
  <w:footnote w:type="continuationSeparator" w:id="0">
    <w:p w14:paraId="329FD6A5" w14:textId="77777777" w:rsidR="00472360" w:rsidRDefault="0047236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B217A3" w14:textId="2EF91960" w:rsidR="00C50FEE" w:rsidRDefault="0006708C" w:rsidP="00B630CC">
    <w:pPr>
      <w:pStyle w:val="Header"/>
      <w:jc w:val="center"/>
    </w:pPr>
    <w:r w:rsidRPr="0006708C">
      <w:drawing>
        <wp:inline distT="0" distB="0" distL="0" distR="0" wp14:anchorId="254F4640" wp14:editId="4CC023BE">
          <wp:extent cx="1800225" cy="1006153"/>
          <wp:effectExtent l="0" t="0" r="0" b="381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816349" cy="10151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B419D8F" w14:textId="77777777" w:rsidR="00B630CC" w:rsidRPr="00B630CC" w:rsidRDefault="00B630CC" w:rsidP="00B630CC">
    <w:pPr>
      <w:pStyle w:val="Header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AE02E9" w14:textId="77777777" w:rsidR="00C50FEE" w:rsidRDefault="00C50FEE">
    <w:pPr>
      <w:pStyle w:val="Header"/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1180C4CA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1"/>
    <w:multiLevelType w:val="multilevel"/>
    <w:tmpl w:val="00000001"/>
    <w:lvl w:ilvl="0">
      <w:start w:val="4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2" w15:restartNumberingAfterBreak="0">
    <w:nsid w:val="00000002"/>
    <w:multiLevelType w:val="multilevel"/>
    <w:tmpl w:val="00000002"/>
    <w:lvl w:ilvl="0">
      <w:start w:val="3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3" w15:restartNumberingAfterBreak="0">
    <w:nsid w:val="00000003"/>
    <w:multiLevelType w:val="multilevel"/>
    <w:tmpl w:val="00000003"/>
    <w:lvl w:ilvl="0">
      <w:start w:val="2"/>
      <w:numFmt w:val="decimal"/>
      <w:lvlText w:val="%1."/>
      <w:lvlJc w:val="left"/>
      <w:pPr>
        <w:ind w:left="360" w:hanging="360"/>
      </w:pPr>
    </w:lvl>
    <w:lvl w:ilvl="1">
      <w:start w:val="5"/>
      <w:numFmt w:val="decimal"/>
      <w:lvlText w:val="%1.%2"/>
      <w:lvlJc w:val="left"/>
      <w:pPr>
        <w:ind w:left="419" w:hanging="360"/>
      </w:pPr>
    </w:lvl>
    <w:lvl w:ilvl="2">
      <w:start w:val="1"/>
      <w:numFmt w:val="decimal"/>
      <w:lvlText w:val="%1.%2.%3."/>
      <w:lvlJc w:val="left"/>
      <w:pPr>
        <w:ind w:left="478" w:hanging="360"/>
      </w:pPr>
    </w:lvl>
    <w:lvl w:ilvl="3">
      <w:start w:val="1"/>
      <w:numFmt w:val="decimal"/>
      <w:lvlText w:val="%1.%2.%3.%4."/>
      <w:lvlJc w:val="left"/>
      <w:pPr>
        <w:ind w:left="537" w:hanging="360"/>
      </w:pPr>
    </w:lvl>
    <w:lvl w:ilvl="4">
      <w:start w:val="1"/>
      <w:numFmt w:val="decimal"/>
      <w:lvlText w:val="%1.%2.%3.%4.%5."/>
      <w:lvlJc w:val="left"/>
      <w:pPr>
        <w:ind w:left="596" w:hanging="360"/>
      </w:pPr>
    </w:lvl>
    <w:lvl w:ilvl="5">
      <w:start w:val="1"/>
      <w:numFmt w:val="decimal"/>
      <w:lvlText w:val="%1.%2.%3.%4.%5.%6."/>
      <w:lvlJc w:val="left"/>
      <w:pPr>
        <w:ind w:left="655" w:hanging="360"/>
      </w:pPr>
    </w:lvl>
    <w:lvl w:ilvl="6">
      <w:start w:val="1"/>
      <w:numFmt w:val="decimal"/>
      <w:lvlText w:val="%1.%2.%3.%4.%5.%6.%7."/>
      <w:lvlJc w:val="left"/>
      <w:pPr>
        <w:ind w:left="714" w:hanging="360"/>
      </w:pPr>
    </w:lvl>
    <w:lvl w:ilvl="7">
      <w:start w:val="1"/>
      <w:numFmt w:val="decimal"/>
      <w:lvlText w:val="%1.%2.%3.%4.%5.%6.%7.%8."/>
      <w:lvlJc w:val="left"/>
      <w:pPr>
        <w:ind w:left="773" w:hanging="360"/>
      </w:pPr>
    </w:lvl>
    <w:lvl w:ilvl="8">
      <w:start w:val="1"/>
      <w:numFmt w:val="decimal"/>
      <w:lvlText w:val="%1.%2.%3.%4.%5.%6.%7.%8.%9."/>
      <w:lvlJc w:val="left"/>
      <w:pPr>
        <w:ind w:left="832" w:hanging="360"/>
      </w:pPr>
    </w:lvl>
  </w:abstractNum>
  <w:abstractNum w:abstractNumId="4" w15:restartNumberingAfterBreak="0">
    <w:nsid w:val="00000004"/>
    <w:multiLevelType w:val="multilevel"/>
    <w:tmpl w:val="00000004"/>
    <w:lvl w:ilvl="0">
      <w:start w:val="2"/>
      <w:numFmt w:val="decimal"/>
      <w:lvlText w:val="%1."/>
      <w:lvlJc w:val="left"/>
      <w:pPr>
        <w:ind w:left="360" w:hanging="360"/>
      </w:pPr>
    </w:lvl>
    <w:lvl w:ilvl="1">
      <w:start w:val="3"/>
      <w:numFmt w:val="decimal"/>
      <w:lvlText w:val="%1.%2"/>
      <w:lvlJc w:val="left"/>
      <w:pPr>
        <w:ind w:left="419" w:hanging="360"/>
      </w:pPr>
    </w:lvl>
    <w:lvl w:ilvl="2">
      <w:start w:val="1"/>
      <w:numFmt w:val="decimal"/>
      <w:lvlText w:val="%1.%2.%3."/>
      <w:lvlJc w:val="left"/>
      <w:pPr>
        <w:ind w:left="478" w:hanging="360"/>
      </w:pPr>
    </w:lvl>
    <w:lvl w:ilvl="3">
      <w:start w:val="1"/>
      <w:numFmt w:val="decimal"/>
      <w:lvlText w:val="%1.%2.%3.%4."/>
      <w:lvlJc w:val="left"/>
      <w:pPr>
        <w:ind w:left="537" w:hanging="360"/>
      </w:pPr>
    </w:lvl>
    <w:lvl w:ilvl="4">
      <w:start w:val="1"/>
      <w:numFmt w:val="decimal"/>
      <w:lvlText w:val="%1.%2.%3.%4.%5."/>
      <w:lvlJc w:val="left"/>
      <w:pPr>
        <w:ind w:left="596" w:hanging="360"/>
      </w:pPr>
    </w:lvl>
    <w:lvl w:ilvl="5">
      <w:start w:val="1"/>
      <w:numFmt w:val="decimal"/>
      <w:lvlText w:val="%1.%2.%3.%4.%5.%6."/>
      <w:lvlJc w:val="left"/>
      <w:pPr>
        <w:ind w:left="655" w:hanging="360"/>
      </w:pPr>
    </w:lvl>
    <w:lvl w:ilvl="6">
      <w:start w:val="1"/>
      <w:numFmt w:val="decimal"/>
      <w:lvlText w:val="%1.%2.%3.%4.%5.%6.%7."/>
      <w:lvlJc w:val="left"/>
      <w:pPr>
        <w:ind w:left="714" w:hanging="360"/>
      </w:pPr>
    </w:lvl>
    <w:lvl w:ilvl="7">
      <w:start w:val="1"/>
      <w:numFmt w:val="decimal"/>
      <w:lvlText w:val="%1.%2.%3.%4.%5.%6.%7.%8."/>
      <w:lvlJc w:val="left"/>
      <w:pPr>
        <w:ind w:left="773" w:hanging="360"/>
      </w:pPr>
    </w:lvl>
    <w:lvl w:ilvl="8">
      <w:start w:val="1"/>
      <w:numFmt w:val="decimal"/>
      <w:lvlText w:val="%1.%2.%3.%4.%5.%6.%7.%8.%9."/>
      <w:lvlJc w:val="left"/>
      <w:pPr>
        <w:ind w:left="832" w:hanging="360"/>
      </w:pPr>
    </w:lvl>
  </w:abstractNum>
  <w:abstractNum w:abstractNumId="5" w15:restartNumberingAfterBreak="0">
    <w:nsid w:val="00000005"/>
    <w:multiLevelType w:val="multilevel"/>
    <w:tmpl w:val="00000005"/>
    <w:lvl w:ilvl="0">
      <w:start w:val="2"/>
      <w:numFmt w:val="decimal"/>
      <w:lvlText w:val="%1."/>
      <w:lvlJc w:val="left"/>
      <w:pPr>
        <w:ind w:left="360" w:hanging="360"/>
      </w:pPr>
    </w:lvl>
    <w:lvl w:ilvl="1">
      <w:start w:val="2"/>
      <w:numFmt w:val="decimal"/>
      <w:lvlText w:val="%1.%2"/>
      <w:lvlJc w:val="left"/>
      <w:pPr>
        <w:ind w:left="419" w:hanging="360"/>
      </w:pPr>
    </w:lvl>
    <w:lvl w:ilvl="2">
      <w:start w:val="1"/>
      <w:numFmt w:val="decimal"/>
      <w:lvlText w:val="%1.%2.%3."/>
      <w:lvlJc w:val="left"/>
      <w:pPr>
        <w:ind w:left="478" w:hanging="360"/>
      </w:pPr>
    </w:lvl>
    <w:lvl w:ilvl="3">
      <w:start w:val="1"/>
      <w:numFmt w:val="decimal"/>
      <w:lvlText w:val="%1.%2.%3.%4."/>
      <w:lvlJc w:val="left"/>
      <w:pPr>
        <w:ind w:left="537" w:hanging="360"/>
      </w:pPr>
    </w:lvl>
    <w:lvl w:ilvl="4">
      <w:start w:val="1"/>
      <w:numFmt w:val="decimal"/>
      <w:lvlText w:val="%1.%2.%3.%4.%5."/>
      <w:lvlJc w:val="left"/>
      <w:pPr>
        <w:ind w:left="596" w:hanging="360"/>
      </w:pPr>
    </w:lvl>
    <w:lvl w:ilvl="5">
      <w:start w:val="1"/>
      <w:numFmt w:val="decimal"/>
      <w:lvlText w:val="%1.%2.%3.%4.%5.%6."/>
      <w:lvlJc w:val="left"/>
      <w:pPr>
        <w:ind w:left="655" w:hanging="360"/>
      </w:pPr>
    </w:lvl>
    <w:lvl w:ilvl="6">
      <w:start w:val="1"/>
      <w:numFmt w:val="decimal"/>
      <w:lvlText w:val="%1.%2.%3.%4.%5.%6.%7."/>
      <w:lvlJc w:val="left"/>
      <w:pPr>
        <w:ind w:left="714" w:hanging="360"/>
      </w:pPr>
    </w:lvl>
    <w:lvl w:ilvl="7">
      <w:start w:val="1"/>
      <w:numFmt w:val="decimal"/>
      <w:lvlText w:val="%1.%2.%3.%4.%5.%6.%7.%8."/>
      <w:lvlJc w:val="left"/>
      <w:pPr>
        <w:ind w:left="773" w:hanging="360"/>
      </w:pPr>
    </w:lvl>
    <w:lvl w:ilvl="8">
      <w:start w:val="1"/>
      <w:numFmt w:val="decimal"/>
      <w:lvlText w:val="%1.%2.%3.%4.%5.%6.%7.%8.%9."/>
      <w:lvlJc w:val="left"/>
      <w:pPr>
        <w:ind w:left="832" w:hanging="360"/>
      </w:pPr>
    </w:lvl>
  </w:abstractNum>
  <w:abstractNum w:abstractNumId="6" w15:restartNumberingAfterBreak="0">
    <w:nsid w:val="00000006"/>
    <w:multiLevelType w:val="multilevel"/>
    <w:tmpl w:val="00000006"/>
    <w:lvl w:ilvl="0">
      <w:start w:val="2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419" w:hanging="360"/>
      </w:pPr>
    </w:lvl>
    <w:lvl w:ilvl="2">
      <w:start w:val="1"/>
      <w:numFmt w:val="decimal"/>
      <w:lvlText w:val="%1.%2.%3."/>
      <w:lvlJc w:val="left"/>
      <w:pPr>
        <w:ind w:left="478" w:hanging="360"/>
      </w:pPr>
    </w:lvl>
    <w:lvl w:ilvl="3">
      <w:start w:val="1"/>
      <w:numFmt w:val="decimal"/>
      <w:lvlText w:val="%1.%2.%3.%4."/>
      <w:lvlJc w:val="left"/>
      <w:pPr>
        <w:ind w:left="537" w:hanging="360"/>
      </w:pPr>
    </w:lvl>
    <w:lvl w:ilvl="4">
      <w:start w:val="1"/>
      <w:numFmt w:val="decimal"/>
      <w:lvlText w:val="%1.%2.%3.%4.%5."/>
      <w:lvlJc w:val="left"/>
      <w:pPr>
        <w:ind w:left="596" w:hanging="360"/>
      </w:pPr>
    </w:lvl>
    <w:lvl w:ilvl="5">
      <w:start w:val="1"/>
      <w:numFmt w:val="decimal"/>
      <w:lvlText w:val="%1.%2.%3.%4.%5.%6."/>
      <w:lvlJc w:val="left"/>
      <w:pPr>
        <w:ind w:left="655" w:hanging="360"/>
      </w:pPr>
    </w:lvl>
    <w:lvl w:ilvl="6">
      <w:start w:val="1"/>
      <w:numFmt w:val="decimal"/>
      <w:lvlText w:val="%1.%2.%3.%4.%5.%6.%7."/>
      <w:lvlJc w:val="left"/>
      <w:pPr>
        <w:ind w:left="714" w:hanging="360"/>
      </w:pPr>
    </w:lvl>
    <w:lvl w:ilvl="7">
      <w:start w:val="1"/>
      <w:numFmt w:val="decimal"/>
      <w:lvlText w:val="%1.%2.%3.%4.%5.%6.%7.%8."/>
      <w:lvlJc w:val="left"/>
      <w:pPr>
        <w:ind w:left="773" w:hanging="360"/>
      </w:pPr>
    </w:lvl>
    <w:lvl w:ilvl="8">
      <w:start w:val="1"/>
      <w:numFmt w:val="decimal"/>
      <w:lvlText w:val="%1.%2.%3.%4.%5.%6.%7.%8.%9."/>
      <w:lvlJc w:val="left"/>
      <w:pPr>
        <w:ind w:left="832" w:hanging="360"/>
      </w:pPr>
    </w:lvl>
  </w:abstractNum>
  <w:abstractNum w:abstractNumId="7" w15:restartNumberingAfterBreak="0">
    <w:nsid w:val="00000007"/>
    <w:multiLevelType w:val="multilevel"/>
    <w:tmpl w:val="00000007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419" w:hanging="360"/>
      </w:pPr>
    </w:lvl>
    <w:lvl w:ilvl="2">
      <w:start w:val="1"/>
      <w:numFmt w:val="decimal"/>
      <w:lvlText w:val="%1.%2.%3."/>
      <w:lvlJc w:val="left"/>
      <w:pPr>
        <w:ind w:left="478" w:hanging="360"/>
      </w:pPr>
    </w:lvl>
    <w:lvl w:ilvl="3">
      <w:start w:val="1"/>
      <w:numFmt w:val="decimal"/>
      <w:lvlText w:val="%1.%2.%3.%4."/>
      <w:lvlJc w:val="left"/>
      <w:pPr>
        <w:ind w:left="537" w:hanging="360"/>
      </w:pPr>
    </w:lvl>
    <w:lvl w:ilvl="4">
      <w:start w:val="1"/>
      <w:numFmt w:val="decimal"/>
      <w:lvlText w:val="%1.%2.%3.%4.%5."/>
      <w:lvlJc w:val="left"/>
      <w:pPr>
        <w:ind w:left="596" w:hanging="360"/>
      </w:pPr>
    </w:lvl>
    <w:lvl w:ilvl="5">
      <w:start w:val="1"/>
      <w:numFmt w:val="decimal"/>
      <w:lvlText w:val="%1.%2.%3.%4.%5.%6."/>
      <w:lvlJc w:val="left"/>
      <w:pPr>
        <w:ind w:left="655" w:hanging="360"/>
      </w:pPr>
    </w:lvl>
    <w:lvl w:ilvl="6">
      <w:start w:val="1"/>
      <w:numFmt w:val="decimal"/>
      <w:lvlText w:val="%1.%2.%3.%4.%5.%6.%7."/>
      <w:lvlJc w:val="left"/>
      <w:pPr>
        <w:ind w:left="714" w:hanging="360"/>
      </w:pPr>
    </w:lvl>
    <w:lvl w:ilvl="7">
      <w:start w:val="1"/>
      <w:numFmt w:val="decimal"/>
      <w:lvlText w:val="%1.%2.%3.%4.%5.%6.%7.%8."/>
      <w:lvlJc w:val="left"/>
      <w:pPr>
        <w:ind w:left="773" w:hanging="360"/>
      </w:pPr>
    </w:lvl>
    <w:lvl w:ilvl="8">
      <w:start w:val="1"/>
      <w:numFmt w:val="decimal"/>
      <w:lvlText w:val="%1.%2.%3.%4.%5.%6.%7.%8.%9."/>
      <w:lvlJc w:val="left"/>
      <w:pPr>
        <w:ind w:left="832" w:hanging="360"/>
      </w:pPr>
    </w:lvl>
  </w:abstractNum>
  <w:abstractNum w:abstractNumId="8" w15:restartNumberingAfterBreak="0">
    <w:nsid w:val="3545542B"/>
    <w:multiLevelType w:val="multilevel"/>
    <w:tmpl w:val="61F8F478"/>
    <w:lvl w:ilvl="0">
      <w:start w:val="5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419"/>
        </w:tabs>
        <w:ind w:left="41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838"/>
        </w:tabs>
        <w:ind w:left="8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97"/>
        </w:tabs>
        <w:ind w:left="89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316"/>
        </w:tabs>
        <w:ind w:left="13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375"/>
        </w:tabs>
        <w:ind w:left="137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794"/>
        </w:tabs>
        <w:ind w:left="17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53"/>
        </w:tabs>
        <w:ind w:left="185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272"/>
        </w:tabs>
        <w:ind w:left="2272" w:hanging="1800"/>
      </w:pPr>
      <w:rPr>
        <w:rFonts w:hint="default"/>
      </w:rPr>
    </w:lvl>
  </w:abstractNum>
  <w:abstractNum w:abstractNumId="9" w15:restartNumberingAfterBreak="0">
    <w:nsid w:val="3B85130B"/>
    <w:multiLevelType w:val="hybridMultilevel"/>
    <w:tmpl w:val="8A401DF6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C63385C"/>
    <w:multiLevelType w:val="multilevel"/>
    <w:tmpl w:val="A3127790"/>
    <w:lvl w:ilvl="0">
      <w:start w:val="4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419"/>
        </w:tabs>
        <w:ind w:left="41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838"/>
        </w:tabs>
        <w:ind w:left="8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97"/>
        </w:tabs>
        <w:ind w:left="89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316"/>
        </w:tabs>
        <w:ind w:left="13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375"/>
        </w:tabs>
        <w:ind w:left="137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794"/>
        </w:tabs>
        <w:ind w:left="17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53"/>
        </w:tabs>
        <w:ind w:left="185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272"/>
        </w:tabs>
        <w:ind w:left="2272" w:hanging="1800"/>
      </w:pPr>
      <w:rPr>
        <w:rFonts w:hint="default"/>
      </w:rPr>
    </w:lvl>
  </w:abstractNum>
  <w:num w:numId="1" w16cid:durableId="1680308383">
    <w:abstractNumId w:val="1"/>
  </w:num>
  <w:num w:numId="2" w16cid:durableId="207496806">
    <w:abstractNumId w:val="2"/>
  </w:num>
  <w:num w:numId="3" w16cid:durableId="1275135121">
    <w:abstractNumId w:val="3"/>
  </w:num>
  <w:num w:numId="4" w16cid:durableId="979919789">
    <w:abstractNumId w:val="4"/>
  </w:num>
  <w:num w:numId="5" w16cid:durableId="1650941534">
    <w:abstractNumId w:val="5"/>
  </w:num>
  <w:num w:numId="6" w16cid:durableId="1610358187">
    <w:abstractNumId w:val="6"/>
  </w:num>
  <w:num w:numId="7" w16cid:durableId="614025293">
    <w:abstractNumId w:val="7"/>
  </w:num>
  <w:num w:numId="8" w16cid:durableId="1372926453">
    <w:abstractNumId w:val="10"/>
  </w:num>
  <w:num w:numId="9" w16cid:durableId="1715305261">
    <w:abstractNumId w:val="8"/>
  </w:num>
  <w:num w:numId="10" w16cid:durableId="1626426573">
    <w:abstractNumId w:val="9"/>
  </w:num>
  <w:num w:numId="11" w16cid:durableId="182500738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2564"/>
    <w:rsid w:val="00060933"/>
    <w:rsid w:val="0006708C"/>
    <w:rsid w:val="0008713E"/>
    <w:rsid w:val="000A2C99"/>
    <w:rsid w:val="000A3467"/>
    <w:rsid w:val="000C3F06"/>
    <w:rsid w:val="001831FA"/>
    <w:rsid w:val="00216958"/>
    <w:rsid w:val="00251911"/>
    <w:rsid w:val="0025383A"/>
    <w:rsid w:val="00330996"/>
    <w:rsid w:val="003815D9"/>
    <w:rsid w:val="00413AC9"/>
    <w:rsid w:val="00423513"/>
    <w:rsid w:val="00426B59"/>
    <w:rsid w:val="004505A8"/>
    <w:rsid w:val="00472360"/>
    <w:rsid w:val="004A5C6C"/>
    <w:rsid w:val="004C0D08"/>
    <w:rsid w:val="00533380"/>
    <w:rsid w:val="00563C95"/>
    <w:rsid w:val="005A4FF8"/>
    <w:rsid w:val="005B5D1B"/>
    <w:rsid w:val="005B75C8"/>
    <w:rsid w:val="005D5526"/>
    <w:rsid w:val="005F29A4"/>
    <w:rsid w:val="005F65BD"/>
    <w:rsid w:val="005F6D72"/>
    <w:rsid w:val="006878D9"/>
    <w:rsid w:val="0069427F"/>
    <w:rsid w:val="00706022"/>
    <w:rsid w:val="007312F2"/>
    <w:rsid w:val="007B5425"/>
    <w:rsid w:val="007D778E"/>
    <w:rsid w:val="008D7CCD"/>
    <w:rsid w:val="008F4879"/>
    <w:rsid w:val="00937400"/>
    <w:rsid w:val="00961877"/>
    <w:rsid w:val="00986E6A"/>
    <w:rsid w:val="00A123BC"/>
    <w:rsid w:val="00A51023"/>
    <w:rsid w:val="00A93C00"/>
    <w:rsid w:val="00AD4FBD"/>
    <w:rsid w:val="00B104C2"/>
    <w:rsid w:val="00B5341A"/>
    <w:rsid w:val="00B630CC"/>
    <w:rsid w:val="00B83A10"/>
    <w:rsid w:val="00B96714"/>
    <w:rsid w:val="00BA0740"/>
    <w:rsid w:val="00BA71B2"/>
    <w:rsid w:val="00BC7756"/>
    <w:rsid w:val="00BD1A1E"/>
    <w:rsid w:val="00BD4B6A"/>
    <w:rsid w:val="00BE29AE"/>
    <w:rsid w:val="00C31CCB"/>
    <w:rsid w:val="00C50FEE"/>
    <w:rsid w:val="00C67EBA"/>
    <w:rsid w:val="00CF6965"/>
    <w:rsid w:val="00D02564"/>
    <w:rsid w:val="00DA3213"/>
    <w:rsid w:val="00DA424F"/>
    <w:rsid w:val="00DB4787"/>
    <w:rsid w:val="00E4124D"/>
    <w:rsid w:val="00EA27F2"/>
    <w:rsid w:val="00F27F76"/>
    <w:rsid w:val="00FF0DA4"/>
    <w:rsid w:val="00FF68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59C9F30"/>
  <w15:docId w15:val="{C4CC3159-5617-40B7-A708-9AC41EB3CC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  <w:lang w:val="de-DE" w:eastAsia="de-DE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b/>
      <w:bCs/>
      <w:sz w:val="32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Pr>
      <w:sz w:val="18"/>
      <w:lang w:val="en-US"/>
    </w:rPr>
  </w:style>
  <w:style w:type="character" w:styleId="Hyperlink">
    <w:name w:val="Hyperlink"/>
    <w:basedOn w:val="DefaultParagraphFont"/>
    <w:rPr>
      <w:color w:val="0000FF"/>
      <w:u w:val="single"/>
    </w:rPr>
  </w:style>
  <w:style w:type="paragraph" w:styleId="Header">
    <w:name w:val="header"/>
    <w:basedOn w:val="Normal"/>
    <w:pPr>
      <w:tabs>
        <w:tab w:val="center" w:pos="4536"/>
        <w:tab w:val="right" w:pos="9072"/>
      </w:tabs>
    </w:pPr>
  </w:style>
  <w:style w:type="paragraph" w:styleId="Footer">
    <w:name w:val="footer"/>
    <w:basedOn w:val="Normal"/>
    <w:pPr>
      <w:tabs>
        <w:tab w:val="center" w:pos="4536"/>
        <w:tab w:val="right" w:pos="9072"/>
      </w:tabs>
    </w:pPr>
  </w:style>
  <w:style w:type="table" w:styleId="TableGrid">
    <w:name w:val="Table Grid"/>
    <w:basedOn w:val="TableNormal"/>
    <w:rsid w:val="00D0256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Bullet">
    <w:name w:val="List Bullet"/>
    <w:basedOn w:val="Normal"/>
    <w:link w:val="ListBulletChar"/>
    <w:rsid w:val="00BC7756"/>
    <w:pPr>
      <w:numPr>
        <w:numId w:val="11"/>
      </w:numPr>
    </w:pPr>
  </w:style>
  <w:style w:type="character" w:customStyle="1" w:styleId="ListBulletChar">
    <w:name w:val="List Bullet Char"/>
    <w:basedOn w:val="DefaultParagraphFont"/>
    <w:link w:val="ListBullet"/>
    <w:rsid w:val="00BC7756"/>
    <w:rPr>
      <w:sz w:val="24"/>
      <w:szCs w:val="24"/>
      <w:lang w:val="de-DE" w:eastAsia="de-DE" w:bidi="ar-SA"/>
    </w:rPr>
  </w:style>
  <w:style w:type="character" w:styleId="Emphasis">
    <w:name w:val="Emphasis"/>
    <w:basedOn w:val="DefaultParagraphFont"/>
    <w:uiPriority w:val="20"/>
    <w:qFormat/>
    <w:rsid w:val="000A2C99"/>
    <w:rPr>
      <w:i/>
      <w:iCs/>
    </w:rPr>
  </w:style>
  <w:style w:type="paragraph" w:styleId="BalloonText">
    <w:name w:val="Balloon Text"/>
    <w:basedOn w:val="Normal"/>
    <w:link w:val="BalloonTextChar"/>
    <w:rsid w:val="00E4124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E4124D"/>
    <w:rPr>
      <w:rFonts w:ascii="Tahoma" w:hAnsi="Tahoma" w:cs="Tahoma"/>
      <w:sz w:val="16"/>
      <w:szCs w:val="16"/>
      <w:lang w:val="de-DE" w:eastAsia="de-DE"/>
    </w:rPr>
  </w:style>
  <w:style w:type="character" w:styleId="UnresolvedMention">
    <w:name w:val="Unresolved Mention"/>
    <w:basedOn w:val="DefaultParagraphFont"/>
    <w:uiPriority w:val="99"/>
    <w:semiHidden/>
    <w:unhideWhenUsed/>
    <w:rsid w:val="001831F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33968630">
      <w:bodyDiv w:val="1"/>
      <w:marLeft w:val="0"/>
      <w:marRight w:val="0"/>
      <w:marTop w:val="0"/>
      <w:marBottom w:val="7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705767">
          <w:marLeft w:val="0"/>
          <w:marRight w:val="0"/>
          <w:marTop w:val="0"/>
          <w:marBottom w:val="0"/>
          <w:divBdr>
            <w:top w:val="single" w:sz="2" w:space="0" w:color="FFFFFF"/>
            <w:left w:val="single" w:sz="6" w:space="8" w:color="FFFFFF"/>
            <w:bottom w:val="single" w:sz="2" w:space="0" w:color="FFFFFF"/>
            <w:right w:val="single" w:sz="6" w:space="8" w:color="FFFFFF"/>
          </w:divBdr>
          <w:divsChild>
            <w:div w:id="1197693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9118610">
                  <w:marLeft w:val="330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2" w:space="15" w:color="990000"/>
                    <w:bottom w:val="none" w:sz="0" w:space="0" w:color="auto"/>
                    <w:right w:val="dashed" w:sz="6" w:space="15" w:color="999999"/>
                  </w:divBdr>
                  <w:divsChild>
                    <w:div w:id="391537655">
                      <w:marLeft w:val="0"/>
                      <w:marRight w:val="0"/>
                      <w:marTop w:val="10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3814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973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yperlink" Target="mailto:Carsten.Welsch@lnf.infn.it" TargetMode="Externa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959</Words>
  <Characters>5469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Application for a vacant Phd</vt:lpstr>
    </vt:vector>
  </TitlesOfParts>
  <Company>University of Liverpool - Computing Services</Company>
  <LinksUpToDate>false</LinksUpToDate>
  <CharactersWithSpaces>6416</CharactersWithSpaces>
  <SharedDoc>false</SharedDoc>
  <HLinks>
    <vt:vector size="12" baseType="variant">
      <vt:variant>
        <vt:i4>7929946</vt:i4>
      </vt:variant>
      <vt:variant>
        <vt:i4>293</vt:i4>
      </vt:variant>
      <vt:variant>
        <vt:i4>0</vt:i4>
      </vt:variant>
      <vt:variant>
        <vt:i4>5</vt:i4>
      </vt:variant>
      <vt:variant>
        <vt:lpwstr>mailto:carsten.welsch@cockcroft.ac.uk</vt:lpwstr>
      </vt:variant>
      <vt:variant>
        <vt:lpwstr/>
      </vt:variant>
      <vt:variant>
        <vt:i4>4784243</vt:i4>
      </vt:variant>
      <vt:variant>
        <vt:i4>260</vt:i4>
      </vt:variant>
      <vt:variant>
        <vt:i4>0</vt:i4>
      </vt:variant>
      <vt:variant>
        <vt:i4>5</vt:i4>
      </vt:variant>
      <vt:variant>
        <vt:lpwstr>http://www.liv.ac.uk/working/job_vacancies/research/R-577914.htm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Application for a vacant Phd</dc:title>
  <dc:creator>Reza</dc:creator>
  <cp:lastModifiedBy>Welsch, Carsten</cp:lastModifiedBy>
  <cp:revision>2</cp:revision>
  <dcterms:created xsi:type="dcterms:W3CDTF">2022-08-21T11:07:00Z</dcterms:created>
  <dcterms:modified xsi:type="dcterms:W3CDTF">2022-08-21T11:07:00Z</dcterms:modified>
</cp:coreProperties>
</file>